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9BD6" w14:textId="77777777" w:rsidR="000108F4" w:rsidRDefault="00107F8F">
      <w:pPr>
        <w:pStyle w:val="Heading1"/>
        <w:kinsoku w:val="0"/>
        <w:overflowPunct w:val="0"/>
        <w:ind w:left="3797"/>
        <w:rPr>
          <w:color w:val="0505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F049C51" wp14:editId="6EEDD4CC">
                <wp:simplePos x="0" y="0"/>
                <wp:positionH relativeFrom="page">
                  <wp:posOffset>-352425</wp:posOffset>
                </wp:positionH>
                <wp:positionV relativeFrom="page">
                  <wp:posOffset>-57150</wp:posOffset>
                </wp:positionV>
                <wp:extent cx="7639050" cy="1005332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10053320"/>
                          <a:chOff x="210" y="8"/>
                          <a:chExt cx="12030" cy="1583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8"/>
                            <a:ext cx="1202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78"/>
                            <a:ext cx="13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50249" id="Group 2" o:spid="_x0000_s1026" style="position:absolute;margin-left:-27.75pt;margin-top:-4.5pt;width:601.5pt;height:791.6pt;z-index:-251658240;mso-position-horizontal-relative:page;mso-position-vertical-relative:page" coordorigin="210,8" coordsize="12030,15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1;top:8;width:1202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ELbFAAAA2gAAAA8AAABkcnMvZG93bnJldi54bWxEj0trwzAQhO+F/gexhd4a2SkNiWMllOCU&#10;GpJDHpfcFmv9oNbKWGrs9tdHgUKPw8x8w6Tr0bTiSr1rLCuIJxEI4sLqhisF59P2ZQ7CeWSNrWVS&#10;8EMO1qvHhxQTbQc+0PXoKxEg7BJUUHvfJVK6oiaDbmI74uCVtjfog+wrqXscAty0chpFM2mw4bBQ&#10;Y0ebmoqv47dRkG3f8v1H+TvPTNUUi91rLmV8Uer5aXxfgvA0+v/wX/tTK1jA/Uq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0xC2xQAAANoAAAAPAAAAAAAAAAAAAAAA&#10;AJ8CAABkcnMvZG93bnJldi54bWxQSwUGAAAAAAQABAD3AAAAkQMAAAAA&#10;">
                  <v:imagedata r:id="rId7" o:title=""/>
                </v:shape>
                <v:shape id="Picture 4" o:spid="_x0000_s1028" type="#_x0000_t75" style="position:absolute;left:1418;top:1778;width:132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HLDGAAAA2wAAAA8AAABkcnMvZG93bnJldi54bWxEj0FrwkAQhe+F/odlCl5EN2orEl1FlGLx&#10;IGgV2tuYnSah2dmQ3WraX985CN5meG/e+2a2aF2lLtSE0rOBQT8BRZx5W3Ju4Pj+2puAChHZYuWZ&#10;DPxSgMX88WGGqfVX3tPlEHMlIRxSNFDEWKdah6wgh6Hva2LRvnzjMMra5No2eJVwV+lhkoy1w5Kl&#10;ocCaVgVl34cfZ2Azel537Wn8sWeX7c7bF9/9/PPGdJ7a5RRUpDbezbfrNyv4Qi+/yAB6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AcsMYAAADb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0108F4">
        <w:rPr>
          <w:color w:val="050505"/>
        </w:rPr>
        <w:t>Bella Vista Elementary</w:t>
      </w:r>
    </w:p>
    <w:p w14:paraId="755747C4" w14:textId="77777777" w:rsidR="000108F4" w:rsidRDefault="000108F4">
      <w:pPr>
        <w:pStyle w:val="Heading3"/>
        <w:kinsoku w:val="0"/>
        <w:overflowPunct w:val="0"/>
        <w:ind w:left="3874"/>
        <w:rPr>
          <w:color w:val="050505"/>
        </w:rPr>
      </w:pPr>
      <w:r>
        <w:rPr>
          <w:color w:val="050505"/>
        </w:rPr>
        <w:t xml:space="preserve">Title I Parental </w:t>
      </w:r>
      <w:r w:rsidR="003739FD">
        <w:rPr>
          <w:color w:val="050505"/>
        </w:rPr>
        <w:t xml:space="preserve">Engagement </w:t>
      </w:r>
      <w:r>
        <w:rPr>
          <w:color w:val="050505"/>
        </w:rPr>
        <w:t>Policy</w:t>
      </w:r>
    </w:p>
    <w:p w14:paraId="3069210A" w14:textId="77777777" w:rsidR="000108F4" w:rsidRDefault="000108F4">
      <w:pPr>
        <w:pStyle w:val="BodyText"/>
        <w:kinsoku w:val="0"/>
        <w:overflowPunct w:val="0"/>
        <w:rPr>
          <w:rFonts w:ascii="Calibri" w:hAnsi="Calibri" w:cs="Calibri"/>
          <w:b/>
          <w:bCs/>
          <w:sz w:val="40"/>
          <w:szCs w:val="40"/>
        </w:rPr>
      </w:pPr>
    </w:p>
    <w:p w14:paraId="4C2559C5" w14:textId="77777777" w:rsidR="000108F4" w:rsidRDefault="000108F4">
      <w:pPr>
        <w:pStyle w:val="BodyText"/>
        <w:kinsoku w:val="0"/>
        <w:overflowPunct w:val="0"/>
        <w:rPr>
          <w:rFonts w:ascii="Calibri" w:hAnsi="Calibri" w:cs="Calibri"/>
          <w:b/>
          <w:bCs/>
          <w:sz w:val="40"/>
          <w:szCs w:val="40"/>
        </w:rPr>
      </w:pPr>
    </w:p>
    <w:p w14:paraId="4FF1ABF0" w14:textId="77777777" w:rsidR="000108F4" w:rsidRDefault="000108F4">
      <w:pPr>
        <w:pStyle w:val="BodyText"/>
        <w:kinsoku w:val="0"/>
        <w:overflowPunct w:val="0"/>
        <w:spacing w:before="4"/>
        <w:rPr>
          <w:rFonts w:ascii="Calibri" w:hAnsi="Calibri" w:cs="Calibri"/>
          <w:b/>
          <w:bCs/>
          <w:sz w:val="32"/>
          <w:szCs w:val="32"/>
        </w:rPr>
      </w:pPr>
    </w:p>
    <w:p w14:paraId="055DFA12" w14:textId="77777777" w:rsidR="000108F4" w:rsidRDefault="000108F4">
      <w:pPr>
        <w:pStyle w:val="BodyText"/>
        <w:kinsoku w:val="0"/>
        <w:overflowPunct w:val="0"/>
        <w:spacing w:line="232" w:lineRule="auto"/>
        <w:ind w:left="1539" w:right="1621" w:firstLine="16"/>
        <w:jc w:val="both"/>
        <w:rPr>
          <w:color w:val="070707"/>
        </w:rPr>
      </w:pPr>
      <w:r>
        <w:rPr>
          <w:color w:val="070707"/>
        </w:rPr>
        <w:t xml:space="preserve">Bella Vista Elementary School </w:t>
      </w:r>
      <w:r>
        <w:rPr>
          <w:color w:val="070707"/>
          <w:spacing w:val="-4"/>
        </w:rPr>
        <w:t xml:space="preserve">is </w:t>
      </w:r>
      <w:r>
        <w:rPr>
          <w:color w:val="070707"/>
        </w:rPr>
        <w:t xml:space="preserve">committed to providing a safe, effective, and orderly learning environment for all of its staff, parents </w:t>
      </w:r>
      <w:r>
        <w:rPr>
          <w:color w:val="070707"/>
          <w:spacing w:val="2"/>
        </w:rPr>
        <w:t xml:space="preserve">and </w:t>
      </w:r>
      <w:r>
        <w:rPr>
          <w:color w:val="070707"/>
        </w:rPr>
        <w:t xml:space="preserve">students. Our entire staff at </w:t>
      </w:r>
      <w:r>
        <w:rPr>
          <w:color w:val="070707"/>
          <w:spacing w:val="2"/>
        </w:rPr>
        <w:t xml:space="preserve">Bella </w:t>
      </w:r>
      <w:r>
        <w:rPr>
          <w:color w:val="070707"/>
          <w:spacing w:val="1"/>
        </w:rPr>
        <w:t xml:space="preserve">Vista </w:t>
      </w:r>
      <w:r>
        <w:rPr>
          <w:color w:val="070707"/>
        </w:rPr>
        <w:t>Elementary School firmly believes that all students can learn when given the opportunity and time to be successful. Bella Vista</w:t>
      </w:r>
      <w:r w:rsidR="003739FD">
        <w:rPr>
          <w:color w:val="070707"/>
        </w:rPr>
        <w:t xml:space="preserve"> </w:t>
      </w:r>
      <w:r>
        <w:rPr>
          <w:color w:val="070707"/>
        </w:rPr>
        <w:t>Elementary School provides instruction and materials complying with district/state guidelines and requirements. Bella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>Vista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>Elementary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>School's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>staff,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students, parents,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community</w:t>
      </w:r>
      <w:r>
        <w:rPr>
          <w:color w:val="070707"/>
          <w:spacing w:val="-14"/>
        </w:rPr>
        <w:t xml:space="preserve"> </w:t>
      </w:r>
      <w:r>
        <w:rPr>
          <w:color w:val="070707"/>
        </w:rPr>
        <w:t>members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 xml:space="preserve">are all working together to ensure that each child reaches his/her maximum potential </w:t>
      </w:r>
      <w:r>
        <w:rPr>
          <w:color w:val="070707"/>
          <w:spacing w:val="6"/>
        </w:rPr>
        <w:t xml:space="preserve">and </w:t>
      </w:r>
      <w:r>
        <w:rPr>
          <w:color w:val="070707"/>
        </w:rPr>
        <w:t xml:space="preserve">become a productive member </w:t>
      </w:r>
      <w:r>
        <w:rPr>
          <w:color w:val="070707"/>
          <w:spacing w:val="1"/>
        </w:rPr>
        <w:t xml:space="preserve">of </w:t>
      </w:r>
      <w:r>
        <w:rPr>
          <w:color w:val="070707"/>
        </w:rPr>
        <w:t xml:space="preserve">society. Bella Vista Elementary School </w:t>
      </w:r>
      <w:r>
        <w:rPr>
          <w:color w:val="070707"/>
          <w:spacing w:val="3"/>
        </w:rPr>
        <w:t xml:space="preserve">has </w:t>
      </w:r>
      <w:r>
        <w:rPr>
          <w:color w:val="070707"/>
          <w:spacing w:val="7"/>
        </w:rPr>
        <w:t xml:space="preserve">an </w:t>
      </w:r>
      <w:r>
        <w:rPr>
          <w:color w:val="070707"/>
        </w:rPr>
        <w:t xml:space="preserve">operational School </w:t>
      </w:r>
      <w:r>
        <w:rPr>
          <w:color w:val="070707"/>
          <w:spacing w:val="-3"/>
        </w:rPr>
        <w:t xml:space="preserve">Site </w:t>
      </w:r>
      <w:r>
        <w:rPr>
          <w:color w:val="070707"/>
        </w:rPr>
        <w:t xml:space="preserve">Council </w:t>
      </w:r>
      <w:r>
        <w:rPr>
          <w:color w:val="070707"/>
          <w:spacing w:val="2"/>
        </w:rPr>
        <w:t xml:space="preserve">and </w:t>
      </w:r>
      <w:r>
        <w:rPr>
          <w:color w:val="070707"/>
          <w:spacing w:val="1"/>
        </w:rPr>
        <w:t xml:space="preserve">an </w:t>
      </w:r>
      <w:r>
        <w:rPr>
          <w:color w:val="070707"/>
        </w:rPr>
        <w:t xml:space="preserve">English Language Advisory Committee </w:t>
      </w:r>
      <w:r>
        <w:rPr>
          <w:color w:val="070707"/>
          <w:spacing w:val="6"/>
        </w:rPr>
        <w:t xml:space="preserve">to </w:t>
      </w:r>
      <w:r>
        <w:rPr>
          <w:color w:val="070707"/>
        </w:rPr>
        <w:t xml:space="preserve">provide input about school direction </w:t>
      </w:r>
      <w:r>
        <w:rPr>
          <w:color w:val="070707"/>
          <w:spacing w:val="3"/>
        </w:rPr>
        <w:t xml:space="preserve">and </w:t>
      </w:r>
      <w:r>
        <w:rPr>
          <w:color w:val="070707"/>
        </w:rPr>
        <w:t xml:space="preserve">student </w:t>
      </w:r>
      <w:r>
        <w:rPr>
          <w:color w:val="070707"/>
          <w:spacing w:val="-3"/>
        </w:rPr>
        <w:t xml:space="preserve">needs. </w:t>
      </w:r>
      <w:r>
        <w:rPr>
          <w:color w:val="070707"/>
          <w:spacing w:val="2"/>
        </w:rPr>
        <w:t xml:space="preserve">We </w:t>
      </w:r>
      <w:r>
        <w:rPr>
          <w:color w:val="070707"/>
        </w:rPr>
        <w:t xml:space="preserve">believe that it takes a community, teachers, parents, and students, working together in order to develop successful, productive, future members </w:t>
      </w:r>
      <w:r>
        <w:rPr>
          <w:color w:val="070707"/>
          <w:spacing w:val="3"/>
        </w:rPr>
        <w:t>of</w:t>
      </w:r>
      <w:r>
        <w:rPr>
          <w:color w:val="070707"/>
          <w:spacing w:val="-46"/>
        </w:rPr>
        <w:t xml:space="preserve"> </w:t>
      </w:r>
      <w:r>
        <w:rPr>
          <w:color w:val="070707"/>
        </w:rPr>
        <w:t>society.</w:t>
      </w:r>
    </w:p>
    <w:p w14:paraId="014F3CE4" w14:textId="77777777" w:rsidR="000108F4" w:rsidRDefault="000108F4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14:paraId="57DF9AB8" w14:textId="77777777" w:rsidR="000108F4" w:rsidRDefault="000108F4">
      <w:pPr>
        <w:pStyle w:val="BodyText"/>
        <w:kinsoku w:val="0"/>
        <w:overflowPunct w:val="0"/>
        <w:spacing w:line="230" w:lineRule="auto"/>
        <w:ind w:left="1542" w:right="1622" w:firstLine="13"/>
        <w:jc w:val="both"/>
        <w:rPr>
          <w:color w:val="070707"/>
        </w:rPr>
      </w:pPr>
      <w:r>
        <w:rPr>
          <w:color w:val="070707"/>
        </w:rPr>
        <w:t>Bella</w:t>
      </w:r>
      <w:r>
        <w:rPr>
          <w:color w:val="070707"/>
          <w:spacing w:val="-31"/>
        </w:rPr>
        <w:t xml:space="preserve"> </w:t>
      </w:r>
      <w:r>
        <w:rPr>
          <w:color w:val="070707"/>
        </w:rPr>
        <w:t>Vista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>Elementary</w:t>
      </w:r>
      <w:r>
        <w:rPr>
          <w:color w:val="070707"/>
          <w:spacing w:val="-13"/>
        </w:rPr>
        <w:t xml:space="preserve"> </w:t>
      </w:r>
      <w:r>
        <w:rPr>
          <w:color w:val="070707"/>
        </w:rPr>
        <w:t>includes</w:t>
      </w:r>
      <w:r>
        <w:rPr>
          <w:color w:val="070707"/>
          <w:spacing w:val="-12"/>
        </w:rPr>
        <w:t xml:space="preserve"> </w:t>
      </w:r>
      <w:r>
        <w:rPr>
          <w:color w:val="070707"/>
        </w:rPr>
        <w:t>parents</w:t>
      </w:r>
      <w:r>
        <w:rPr>
          <w:color w:val="070707"/>
          <w:spacing w:val="-16"/>
        </w:rPr>
        <w:t xml:space="preserve"> </w:t>
      </w:r>
      <w:r>
        <w:rPr>
          <w:color w:val="070707"/>
        </w:rPr>
        <w:t>in</w:t>
      </w:r>
      <w:r>
        <w:rPr>
          <w:color w:val="070707"/>
          <w:spacing w:val="-26"/>
        </w:rPr>
        <w:t xml:space="preserve"> </w:t>
      </w:r>
      <w:r>
        <w:rPr>
          <w:color w:val="070707"/>
        </w:rPr>
        <w:t>the</w:t>
      </w:r>
      <w:r>
        <w:rPr>
          <w:color w:val="070707"/>
          <w:spacing w:val="-18"/>
        </w:rPr>
        <w:t xml:space="preserve"> </w:t>
      </w:r>
      <w:r>
        <w:rPr>
          <w:color w:val="070707"/>
        </w:rPr>
        <w:t>development,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>evaluation,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-26"/>
        </w:rPr>
        <w:t xml:space="preserve"> </w:t>
      </w:r>
      <w:r>
        <w:rPr>
          <w:color w:val="070707"/>
        </w:rPr>
        <w:t>revision</w:t>
      </w:r>
      <w:r>
        <w:rPr>
          <w:color w:val="070707"/>
          <w:spacing w:val="-29"/>
        </w:rPr>
        <w:t xml:space="preserve"> </w:t>
      </w:r>
      <w:r>
        <w:rPr>
          <w:color w:val="070707"/>
          <w:spacing w:val="-7"/>
        </w:rPr>
        <w:t xml:space="preserve">of </w:t>
      </w:r>
      <w:r>
        <w:rPr>
          <w:color w:val="070707"/>
          <w:spacing w:val="-3"/>
        </w:rPr>
        <w:t xml:space="preserve">the </w:t>
      </w:r>
      <w:r>
        <w:rPr>
          <w:color w:val="070707"/>
        </w:rPr>
        <w:t xml:space="preserve">Title I Program and the Parental </w:t>
      </w:r>
      <w:r w:rsidR="00EB312C">
        <w:rPr>
          <w:color w:val="070707"/>
        </w:rPr>
        <w:t xml:space="preserve">Engagement </w:t>
      </w:r>
      <w:r>
        <w:rPr>
          <w:color w:val="070707"/>
        </w:rPr>
        <w:t xml:space="preserve"> Policy. Parent input regarding </w:t>
      </w:r>
      <w:r>
        <w:rPr>
          <w:color w:val="070707"/>
          <w:spacing w:val="6"/>
        </w:rPr>
        <w:t xml:space="preserve">the </w:t>
      </w:r>
      <w:r>
        <w:rPr>
          <w:color w:val="070707"/>
        </w:rPr>
        <w:t>Title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>I</w:t>
      </w:r>
      <w:r>
        <w:rPr>
          <w:color w:val="070707"/>
          <w:spacing w:val="-23"/>
        </w:rPr>
        <w:t xml:space="preserve"> </w:t>
      </w:r>
      <w:r>
        <w:rPr>
          <w:color w:val="070707"/>
        </w:rPr>
        <w:t>parental</w:t>
      </w:r>
      <w:r>
        <w:rPr>
          <w:color w:val="070707"/>
          <w:spacing w:val="-25"/>
        </w:rPr>
        <w:t xml:space="preserve"> </w:t>
      </w:r>
      <w:r>
        <w:rPr>
          <w:color w:val="070707"/>
        </w:rPr>
        <w:t>involvement</w:t>
      </w:r>
      <w:r>
        <w:rPr>
          <w:color w:val="070707"/>
          <w:spacing w:val="-24"/>
        </w:rPr>
        <w:t xml:space="preserve"> </w:t>
      </w:r>
      <w:r>
        <w:rPr>
          <w:color w:val="070707"/>
        </w:rPr>
        <w:t>policy</w:t>
      </w:r>
      <w:r>
        <w:rPr>
          <w:color w:val="070707"/>
          <w:spacing w:val="-23"/>
        </w:rPr>
        <w:t xml:space="preserve"> </w:t>
      </w:r>
      <w:r>
        <w:rPr>
          <w:color w:val="070707"/>
        </w:rPr>
        <w:t>is</w:t>
      </w:r>
      <w:r>
        <w:rPr>
          <w:color w:val="070707"/>
          <w:spacing w:val="-23"/>
        </w:rPr>
        <w:t xml:space="preserve"> </w:t>
      </w:r>
      <w:r>
        <w:rPr>
          <w:color w:val="070707"/>
        </w:rPr>
        <w:t>sought</w:t>
      </w:r>
      <w:r>
        <w:rPr>
          <w:color w:val="070707"/>
          <w:spacing w:val="-23"/>
        </w:rPr>
        <w:t xml:space="preserve"> </w:t>
      </w:r>
      <w:r>
        <w:rPr>
          <w:color w:val="070707"/>
        </w:rPr>
        <w:t>annually</w:t>
      </w:r>
      <w:r>
        <w:rPr>
          <w:color w:val="070707"/>
          <w:spacing w:val="-25"/>
        </w:rPr>
        <w:t xml:space="preserve"> </w:t>
      </w:r>
      <w:r>
        <w:rPr>
          <w:color w:val="070707"/>
          <w:spacing w:val="2"/>
        </w:rPr>
        <w:t>at</w:t>
      </w:r>
      <w:r>
        <w:rPr>
          <w:color w:val="070707"/>
          <w:spacing w:val="-26"/>
        </w:rPr>
        <w:t xml:space="preserve"> </w:t>
      </w:r>
      <w:r>
        <w:rPr>
          <w:color w:val="070707"/>
          <w:spacing w:val="3"/>
        </w:rPr>
        <w:t>the</w:t>
      </w:r>
      <w:r>
        <w:rPr>
          <w:color w:val="070707"/>
          <w:spacing w:val="-25"/>
        </w:rPr>
        <w:t xml:space="preserve"> </w:t>
      </w:r>
      <w:r>
        <w:rPr>
          <w:color w:val="070707"/>
        </w:rPr>
        <w:t>beginning</w:t>
      </w:r>
      <w:r>
        <w:rPr>
          <w:color w:val="070707"/>
          <w:spacing w:val="-23"/>
        </w:rPr>
        <w:t xml:space="preserve"> </w:t>
      </w:r>
      <w:r>
        <w:rPr>
          <w:color w:val="070707"/>
          <w:spacing w:val="2"/>
        </w:rPr>
        <w:t>of</w:t>
      </w:r>
      <w:r>
        <w:rPr>
          <w:color w:val="070707"/>
          <w:spacing w:val="-27"/>
        </w:rPr>
        <w:t xml:space="preserve"> </w:t>
      </w:r>
      <w:r>
        <w:rPr>
          <w:color w:val="070707"/>
          <w:spacing w:val="3"/>
        </w:rPr>
        <w:t>the</w:t>
      </w:r>
      <w:r>
        <w:rPr>
          <w:color w:val="070707"/>
          <w:spacing w:val="-27"/>
        </w:rPr>
        <w:t xml:space="preserve"> </w:t>
      </w:r>
      <w:r>
        <w:rPr>
          <w:color w:val="070707"/>
        </w:rPr>
        <w:t>school</w:t>
      </w:r>
      <w:r>
        <w:rPr>
          <w:color w:val="070707"/>
          <w:spacing w:val="-24"/>
        </w:rPr>
        <w:t xml:space="preserve"> </w:t>
      </w:r>
      <w:r>
        <w:rPr>
          <w:color w:val="070707"/>
        </w:rPr>
        <w:t xml:space="preserve">year. Parents have the opportunity to provide </w:t>
      </w:r>
      <w:r>
        <w:rPr>
          <w:color w:val="070707"/>
          <w:spacing w:val="-4"/>
        </w:rPr>
        <w:t xml:space="preserve">input </w:t>
      </w:r>
      <w:r>
        <w:rPr>
          <w:color w:val="070707"/>
        </w:rPr>
        <w:t>during Title I Parent Involvement Meetings,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School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Site</w:t>
      </w:r>
      <w:r>
        <w:rPr>
          <w:color w:val="070707"/>
          <w:spacing w:val="-15"/>
        </w:rPr>
        <w:t xml:space="preserve"> </w:t>
      </w:r>
      <w:r>
        <w:rPr>
          <w:color w:val="070707"/>
        </w:rPr>
        <w:t>Council</w:t>
      </w:r>
      <w:r>
        <w:rPr>
          <w:color w:val="070707"/>
          <w:spacing w:val="-16"/>
        </w:rPr>
        <w:t xml:space="preserve"> </w:t>
      </w:r>
      <w:r>
        <w:rPr>
          <w:color w:val="070707"/>
        </w:rPr>
        <w:t>Meetings,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ELAC</w:t>
      </w:r>
      <w:r>
        <w:rPr>
          <w:color w:val="070707"/>
          <w:spacing w:val="-13"/>
        </w:rPr>
        <w:t xml:space="preserve"> </w:t>
      </w:r>
      <w:r>
        <w:rPr>
          <w:color w:val="070707"/>
        </w:rPr>
        <w:t>meetings.</w:t>
      </w:r>
    </w:p>
    <w:p w14:paraId="383F5EE9" w14:textId="77777777" w:rsidR="000108F4" w:rsidRDefault="000108F4">
      <w:pPr>
        <w:pStyle w:val="BodyText"/>
        <w:kinsoku w:val="0"/>
        <w:overflowPunct w:val="0"/>
        <w:rPr>
          <w:sz w:val="23"/>
          <w:szCs w:val="23"/>
        </w:rPr>
      </w:pPr>
    </w:p>
    <w:p w14:paraId="7228DC52" w14:textId="77777777" w:rsidR="000108F4" w:rsidRDefault="000108F4">
      <w:pPr>
        <w:pStyle w:val="BodyText"/>
        <w:kinsoku w:val="0"/>
        <w:overflowPunct w:val="0"/>
        <w:spacing w:line="232" w:lineRule="auto"/>
        <w:ind w:left="1543" w:right="1626" w:firstLine="3"/>
        <w:jc w:val="both"/>
        <w:rPr>
          <w:color w:val="070707"/>
          <w:spacing w:val="6"/>
        </w:rPr>
      </w:pPr>
      <w:r>
        <w:rPr>
          <w:color w:val="070707"/>
        </w:rPr>
        <w:t>Bella Vista has distributed the policy to parents of Title I students. The policy is distributed</w:t>
      </w:r>
      <w:r>
        <w:rPr>
          <w:color w:val="070707"/>
          <w:spacing w:val="-11"/>
        </w:rPr>
        <w:t xml:space="preserve"> </w:t>
      </w:r>
      <w:r>
        <w:rPr>
          <w:color w:val="070707"/>
        </w:rPr>
        <w:t>to</w:t>
      </w:r>
      <w:r>
        <w:rPr>
          <w:color w:val="070707"/>
          <w:spacing w:val="-20"/>
        </w:rPr>
        <w:t xml:space="preserve"> </w:t>
      </w:r>
      <w:r>
        <w:rPr>
          <w:color w:val="070707"/>
        </w:rPr>
        <w:t>parents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at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Back</w:t>
      </w:r>
      <w:r>
        <w:rPr>
          <w:color w:val="070707"/>
          <w:spacing w:val="-24"/>
        </w:rPr>
        <w:t xml:space="preserve"> </w:t>
      </w:r>
      <w:r>
        <w:rPr>
          <w:color w:val="070707"/>
          <w:spacing w:val="1"/>
        </w:rPr>
        <w:t>to</w:t>
      </w:r>
      <w:r>
        <w:rPr>
          <w:color w:val="070707"/>
          <w:spacing w:val="-14"/>
        </w:rPr>
        <w:t xml:space="preserve"> </w:t>
      </w:r>
      <w:r>
        <w:rPr>
          <w:color w:val="070707"/>
        </w:rPr>
        <w:t>School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Nights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>held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at</w:t>
      </w:r>
      <w:r>
        <w:rPr>
          <w:color w:val="070707"/>
          <w:spacing w:val="-22"/>
        </w:rPr>
        <w:t xml:space="preserve"> </w:t>
      </w:r>
      <w:r>
        <w:rPr>
          <w:color w:val="070707"/>
        </w:rPr>
        <w:t>the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beginning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of</w:t>
      </w:r>
      <w:r>
        <w:rPr>
          <w:color w:val="070707"/>
          <w:spacing w:val="-25"/>
        </w:rPr>
        <w:t xml:space="preserve"> </w:t>
      </w:r>
      <w:r>
        <w:rPr>
          <w:color w:val="070707"/>
          <w:spacing w:val="-3"/>
        </w:rPr>
        <w:t>the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school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 xml:space="preserve">year, </w:t>
      </w:r>
      <w:r>
        <w:rPr>
          <w:color w:val="070707"/>
          <w:position w:val="1"/>
        </w:rPr>
        <w:t xml:space="preserve">as </w:t>
      </w:r>
      <w:r>
        <w:rPr>
          <w:color w:val="070707"/>
        </w:rPr>
        <w:t xml:space="preserve">well as </w:t>
      </w:r>
      <w:r>
        <w:rPr>
          <w:color w:val="070707"/>
          <w:spacing w:val="-3"/>
        </w:rPr>
        <w:t xml:space="preserve">at </w:t>
      </w:r>
      <w:r>
        <w:rPr>
          <w:color w:val="070707"/>
        </w:rPr>
        <w:t>Site Council Meetings and ELAC meetings.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 xml:space="preserve">Copies </w:t>
      </w:r>
      <w:r>
        <w:rPr>
          <w:color w:val="070707"/>
          <w:spacing w:val="-3"/>
        </w:rPr>
        <w:t xml:space="preserve">of </w:t>
      </w:r>
      <w:r>
        <w:rPr>
          <w:color w:val="070707"/>
        </w:rPr>
        <w:t>the Title I Parental Involvement Policy are also</w:t>
      </w:r>
      <w:r>
        <w:rPr>
          <w:color w:val="070707"/>
          <w:spacing w:val="-52"/>
        </w:rPr>
        <w:t xml:space="preserve"> </w:t>
      </w:r>
      <w:r>
        <w:rPr>
          <w:color w:val="070707"/>
        </w:rPr>
        <w:t xml:space="preserve">available </w:t>
      </w:r>
      <w:r>
        <w:rPr>
          <w:color w:val="070707"/>
          <w:spacing w:val="-4"/>
        </w:rPr>
        <w:t xml:space="preserve">to </w:t>
      </w:r>
      <w:r>
        <w:rPr>
          <w:color w:val="070707"/>
        </w:rPr>
        <w:t xml:space="preserve">parents in the office. The policy describes </w:t>
      </w:r>
      <w:r>
        <w:rPr>
          <w:color w:val="070707"/>
          <w:spacing w:val="6"/>
        </w:rPr>
        <w:t>the</w:t>
      </w:r>
    </w:p>
    <w:p w14:paraId="2499212A" w14:textId="77777777" w:rsidR="000108F4" w:rsidRDefault="000108F4">
      <w:pPr>
        <w:pStyle w:val="BodyText"/>
        <w:kinsoku w:val="0"/>
        <w:overflowPunct w:val="0"/>
        <w:spacing w:before="22" w:line="189" w:lineRule="auto"/>
        <w:ind w:left="1544" w:right="1635" w:hanging="2"/>
        <w:jc w:val="both"/>
        <w:rPr>
          <w:rFonts w:ascii="Palatino Linotype" w:hAnsi="Palatino Linotype" w:cs="Palatino Linotype"/>
          <w:i/>
          <w:iCs/>
          <w:color w:val="070707"/>
        </w:rPr>
      </w:pPr>
      <w:r>
        <w:rPr>
          <w:color w:val="070707"/>
        </w:rPr>
        <w:t>means</w:t>
      </w:r>
      <w:r>
        <w:rPr>
          <w:color w:val="070707"/>
          <w:spacing w:val="-25"/>
        </w:rPr>
        <w:t xml:space="preserve"> </w:t>
      </w:r>
      <w:r>
        <w:rPr>
          <w:color w:val="070707"/>
        </w:rPr>
        <w:t>for</w:t>
      </w:r>
      <w:r>
        <w:rPr>
          <w:color w:val="070707"/>
          <w:spacing w:val="-10"/>
        </w:rPr>
        <w:t xml:space="preserve"> </w:t>
      </w:r>
      <w:r>
        <w:rPr>
          <w:color w:val="070707"/>
        </w:rPr>
        <w:t>carrying</w:t>
      </w:r>
      <w:r>
        <w:rPr>
          <w:color w:val="070707"/>
          <w:spacing w:val="-5"/>
        </w:rPr>
        <w:t xml:space="preserve"> </w:t>
      </w:r>
      <w:r>
        <w:rPr>
          <w:color w:val="070707"/>
          <w:spacing w:val="3"/>
        </w:rPr>
        <w:t>out</w:t>
      </w:r>
      <w:r>
        <w:rPr>
          <w:color w:val="070707"/>
          <w:spacing w:val="-23"/>
        </w:rPr>
        <w:t xml:space="preserve"> </w:t>
      </w:r>
      <w:r>
        <w:rPr>
          <w:color w:val="070707"/>
          <w:spacing w:val="3"/>
        </w:rPr>
        <w:t>the</w:t>
      </w:r>
      <w:r>
        <w:rPr>
          <w:color w:val="070707"/>
          <w:spacing w:val="-21"/>
        </w:rPr>
        <w:t xml:space="preserve"> </w:t>
      </w:r>
      <w:r>
        <w:rPr>
          <w:color w:val="070707"/>
        </w:rPr>
        <w:t>following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Title</w:t>
      </w:r>
      <w:r>
        <w:rPr>
          <w:color w:val="070707"/>
          <w:spacing w:val="6"/>
        </w:rPr>
        <w:t xml:space="preserve"> </w:t>
      </w:r>
      <w:r>
        <w:rPr>
          <w:color w:val="070707"/>
        </w:rPr>
        <w:t>I</w:t>
      </w:r>
      <w:r>
        <w:rPr>
          <w:color w:val="070707"/>
          <w:spacing w:val="-13"/>
        </w:rPr>
        <w:t xml:space="preserve"> </w:t>
      </w:r>
      <w:r>
        <w:rPr>
          <w:color w:val="070707"/>
        </w:rPr>
        <w:t>parental involvement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>requirements</w:t>
      </w:r>
      <w:r>
        <w:rPr>
          <w:color w:val="070707"/>
          <w:spacing w:val="-21"/>
        </w:rPr>
        <w:t xml:space="preserve"> </w:t>
      </w:r>
      <w:r>
        <w:rPr>
          <w:rFonts w:ascii="Palatino Linotype" w:hAnsi="Palatino Linotype" w:cs="Palatino Linotype"/>
          <w:i/>
          <w:iCs/>
          <w:color w:val="070707"/>
          <w:spacing w:val="3"/>
        </w:rPr>
        <w:t>[20</w:t>
      </w:r>
      <w:r>
        <w:rPr>
          <w:rFonts w:ascii="Palatino Linotype" w:hAnsi="Palatino Linotype" w:cs="Palatino Linotype"/>
          <w:i/>
          <w:iCs/>
          <w:color w:val="070707"/>
          <w:spacing w:val="-6"/>
        </w:rPr>
        <w:t xml:space="preserve"> </w:t>
      </w:r>
      <w:r>
        <w:rPr>
          <w:rFonts w:ascii="Palatino Linotype" w:hAnsi="Palatino Linotype" w:cs="Palatino Linotype"/>
          <w:i/>
          <w:iCs/>
          <w:color w:val="070707"/>
        </w:rPr>
        <w:t>USC 6318 Section 111B(a)-(f)</w:t>
      </w:r>
      <w:r>
        <w:rPr>
          <w:rFonts w:ascii="Palatino Linotype" w:hAnsi="Palatino Linotype" w:cs="Palatino Linotype"/>
          <w:i/>
          <w:iCs/>
          <w:color w:val="070707"/>
          <w:spacing w:val="2"/>
        </w:rPr>
        <w:t xml:space="preserve"> </w:t>
      </w:r>
      <w:r>
        <w:rPr>
          <w:rFonts w:ascii="Palatino Linotype" w:hAnsi="Palatino Linotype" w:cs="Palatino Linotype"/>
          <w:i/>
          <w:iCs/>
          <w:color w:val="070707"/>
        </w:rPr>
        <w:t>inclusive].</w:t>
      </w:r>
    </w:p>
    <w:p w14:paraId="219A06FA" w14:textId="77777777" w:rsidR="000108F4" w:rsidRDefault="000108F4">
      <w:pPr>
        <w:pStyle w:val="Heading5"/>
        <w:kinsoku w:val="0"/>
        <w:overflowPunct w:val="0"/>
        <w:spacing w:before="239"/>
        <w:ind w:left="1551"/>
        <w:rPr>
          <w:color w:val="0E0E0E"/>
        </w:rPr>
      </w:pPr>
      <w:r>
        <w:rPr>
          <w:color w:val="0E0E0E"/>
        </w:rPr>
        <w:t>Involvement of Parents in the Title I Program</w:t>
      </w:r>
    </w:p>
    <w:p w14:paraId="2D0A5992" w14:textId="77777777" w:rsidR="000108F4" w:rsidRDefault="000108F4">
      <w:pPr>
        <w:pStyle w:val="BodyText"/>
        <w:kinsoku w:val="0"/>
        <w:overflowPunct w:val="0"/>
        <w:spacing w:before="265" w:line="230" w:lineRule="auto"/>
        <w:ind w:left="1532" w:right="1483" w:firstLine="8"/>
        <w:rPr>
          <w:color w:val="060606"/>
        </w:rPr>
      </w:pPr>
      <w:r>
        <w:rPr>
          <w:color w:val="060606"/>
        </w:rPr>
        <w:t>To involve parents in the Title I program at Bella Vista Elementary, the following practices have been established:</w:t>
      </w:r>
    </w:p>
    <w:p w14:paraId="011B0B16" w14:textId="77777777" w:rsidR="000108F4" w:rsidRDefault="000108F4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14:paraId="058504B1" w14:textId="77777777" w:rsidR="000108F4" w:rsidRDefault="000108F4">
      <w:pPr>
        <w:pStyle w:val="ListParagraph"/>
        <w:numPr>
          <w:ilvl w:val="0"/>
          <w:numId w:val="5"/>
        </w:numPr>
        <w:tabs>
          <w:tab w:val="left" w:pos="2233"/>
        </w:tabs>
        <w:kinsoku w:val="0"/>
        <w:overflowPunct w:val="0"/>
        <w:spacing w:line="232" w:lineRule="auto"/>
        <w:ind w:right="1655" w:hanging="322"/>
        <w:jc w:val="both"/>
        <w:rPr>
          <w:color w:val="070707"/>
        </w:rPr>
      </w:pPr>
      <w:r>
        <w:rPr>
          <w:color w:val="070707"/>
        </w:rPr>
        <w:t xml:space="preserve">The school convenes an annual meeting to inform parents of Title I students about Title I requirements and about the right of parents </w:t>
      </w:r>
      <w:r>
        <w:rPr>
          <w:color w:val="070707"/>
          <w:spacing w:val="-4"/>
        </w:rPr>
        <w:t xml:space="preserve">to </w:t>
      </w:r>
      <w:r>
        <w:rPr>
          <w:color w:val="070707"/>
        </w:rPr>
        <w:t xml:space="preserve">be involved </w:t>
      </w:r>
      <w:r>
        <w:rPr>
          <w:color w:val="070707"/>
          <w:spacing w:val="-3"/>
        </w:rPr>
        <w:t xml:space="preserve">in </w:t>
      </w:r>
      <w:r>
        <w:rPr>
          <w:color w:val="070707"/>
          <w:spacing w:val="2"/>
        </w:rPr>
        <w:t xml:space="preserve">the </w:t>
      </w:r>
      <w:r>
        <w:rPr>
          <w:color w:val="070707"/>
          <w:spacing w:val="1"/>
        </w:rPr>
        <w:t xml:space="preserve">Title </w:t>
      </w:r>
      <w:r>
        <w:rPr>
          <w:color w:val="070707"/>
        </w:rPr>
        <w:t xml:space="preserve">I </w:t>
      </w:r>
      <w:r>
        <w:rPr>
          <w:color w:val="070707"/>
          <w:spacing w:val="1"/>
        </w:rPr>
        <w:t xml:space="preserve">program. </w:t>
      </w:r>
      <w:r>
        <w:rPr>
          <w:color w:val="070707"/>
        </w:rPr>
        <w:t xml:space="preserve">These </w:t>
      </w:r>
      <w:r>
        <w:rPr>
          <w:color w:val="070707"/>
          <w:spacing w:val="1"/>
        </w:rPr>
        <w:t xml:space="preserve">meetings </w:t>
      </w:r>
      <w:r>
        <w:rPr>
          <w:color w:val="070707"/>
        </w:rPr>
        <w:t xml:space="preserve">are </w:t>
      </w:r>
      <w:r>
        <w:rPr>
          <w:color w:val="070707"/>
          <w:spacing w:val="1"/>
        </w:rPr>
        <w:t xml:space="preserve">held </w:t>
      </w:r>
      <w:r>
        <w:rPr>
          <w:color w:val="070707"/>
        </w:rPr>
        <w:t xml:space="preserve">in conjunction </w:t>
      </w:r>
      <w:r>
        <w:rPr>
          <w:color w:val="070707"/>
          <w:spacing w:val="1"/>
        </w:rPr>
        <w:t xml:space="preserve">with Back </w:t>
      </w:r>
      <w:r>
        <w:rPr>
          <w:color w:val="070707"/>
        </w:rPr>
        <w:t>to School Nights.</w:t>
      </w:r>
    </w:p>
    <w:p w14:paraId="5B11A888" w14:textId="77777777" w:rsidR="000108F4" w:rsidRDefault="000108F4">
      <w:pPr>
        <w:pStyle w:val="ListParagraph"/>
        <w:numPr>
          <w:ilvl w:val="0"/>
          <w:numId w:val="5"/>
        </w:numPr>
        <w:tabs>
          <w:tab w:val="left" w:pos="2233"/>
        </w:tabs>
        <w:kinsoku w:val="0"/>
        <w:overflowPunct w:val="0"/>
        <w:spacing w:line="232" w:lineRule="auto"/>
        <w:ind w:right="1655" w:hanging="322"/>
        <w:jc w:val="both"/>
        <w:rPr>
          <w:color w:val="070707"/>
        </w:rPr>
        <w:sectPr w:rsidR="000108F4">
          <w:type w:val="continuous"/>
          <w:pgSz w:w="12240" w:h="15840"/>
          <w:pgMar w:top="1400" w:right="0" w:bottom="280" w:left="0" w:header="720" w:footer="720" w:gutter="0"/>
          <w:cols w:space="720"/>
          <w:noEndnote/>
        </w:sectPr>
      </w:pPr>
    </w:p>
    <w:p w14:paraId="4F7B5184" w14:textId="77777777" w:rsidR="000108F4" w:rsidRDefault="00107F8F">
      <w:pPr>
        <w:pStyle w:val="BodyText"/>
        <w:kinsoku w:val="0"/>
        <w:overflowPunct w:val="0"/>
        <w:spacing w:before="85" w:line="567" w:lineRule="exact"/>
        <w:ind w:left="3102"/>
        <w:rPr>
          <w:rFonts w:ascii="Calibri" w:hAnsi="Calibri" w:cs="Calibri"/>
          <w:b/>
          <w:bCs/>
          <w:color w:val="242229"/>
          <w:sz w:val="47"/>
          <w:szCs w:val="4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5097C3D" wp14:editId="47EFF9D1">
                <wp:simplePos x="0" y="0"/>
                <wp:positionH relativeFrom="page">
                  <wp:posOffset>884555</wp:posOffset>
                </wp:positionH>
                <wp:positionV relativeFrom="page">
                  <wp:posOffset>0</wp:posOffset>
                </wp:positionV>
                <wp:extent cx="6883400" cy="100584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4C336" w14:textId="77777777" w:rsidR="000108F4" w:rsidRDefault="00107F8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6AEA553" wp14:editId="35093C1E">
                                  <wp:extent cx="6858000" cy="100107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100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E1E0E3" w14:textId="77777777" w:rsidR="000108F4" w:rsidRDefault="000108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69.65pt;margin-top:0;width:54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" o:allowincell="f" filled="f" stroked="f">
                <v:textbox inset="0,0,0,0">
                  <w:txbxContent>
                    <w:p w:rsidR="000108F4" w:rsidRDefault="00107F8F">
                      <w:pPr>
                        <w:widowControl/>
                        <w:autoSpaceDE/>
                        <w:autoSpaceDN/>
                        <w:adjustRightInd/>
                        <w:spacing w:line="15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6858000" cy="100107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1001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8F4" w:rsidRDefault="000108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108F4">
        <w:rPr>
          <w:rFonts w:ascii="Calibri" w:hAnsi="Calibri" w:cs="Calibri"/>
          <w:b/>
          <w:bCs/>
          <w:color w:val="242229"/>
          <w:sz w:val="47"/>
          <w:szCs w:val="47"/>
        </w:rPr>
        <w:t>Bella Vista Elementary School</w:t>
      </w:r>
    </w:p>
    <w:p w14:paraId="48F302F4" w14:textId="77777777" w:rsidR="000108F4" w:rsidRDefault="000108F4">
      <w:pPr>
        <w:pStyle w:val="Heading4"/>
        <w:kinsoku w:val="0"/>
        <w:overflowPunct w:val="0"/>
        <w:spacing w:line="379" w:lineRule="exact"/>
        <w:ind w:left="3892"/>
        <w:rPr>
          <w:rFonts w:ascii="Book Antiqua" w:hAnsi="Book Antiqua" w:cs="Book Antiqua"/>
          <w:color w:val="242229"/>
          <w:sz w:val="32"/>
          <w:szCs w:val="32"/>
        </w:rPr>
      </w:pPr>
      <w:r>
        <w:rPr>
          <w:color w:val="242229"/>
        </w:rPr>
        <w:t xml:space="preserve">Title I Parental </w:t>
      </w:r>
      <w:r w:rsidR="003739FD">
        <w:rPr>
          <w:color w:val="242229"/>
        </w:rPr>
        <w:t>Engagement</w:t>
      </w:r>
      <w:r>
        <w:rPr>
          <w:color w:val="242229"/>
        </w:rPr>
        <w:t xml:space="preserve"> </w:t>
      </w:r>
      <w:r>
        <w:rPr>
          <w:rFonts w:ascii="Book Antiqua" w:hAnsi="Book Antiqua" w:cs="Book Antiqua"/>
          <w:color w:val="242229"/>
          <w:sz w:val="32"/>
          <w:szCs w:val="32"/>
        </w:rPr>
        <w:t>Policy</w:t>
      </w:r>
    </w:p>
    <w:p w14:paraId="2DC527DA" w14:textId="77777777" w:rsidR="000108F4" w:rsidRDefault="000108F4">
      <w:pPr>
        <w:pStyle w:val="BodyText"/>
        <w:kinsoku w:val="0"/>
        <w:overflowPunct w:val="0"/>
        <w:spacing w:before="2"/>
        <w:rPr>
          <w:rFonts w:ascii="Book Antiqua" w:hAnsi="Book Antiqua" w:cs="Book Antiqua"/>
          <w:b/>
          <w:bCs/>
          <w:sz w:val="42"/>
          <w:szCs w:val="42"/>
        </w:rPr>
      </w:pPr>
    </w:p>
    <w:p w14:paraId="7F96AE88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65"/>
        </w:tabs>
        <w:kinsoku w:val="0"/>
        <w:overflowPunct w:val="0"/>
        <w:spacing w:line="218" w:lineRule="auto"/>
        <w:ind w:right="1739"/>
        <w:rPr>
          <w:rFonts w:ascii="Verdana" w:hAnsi="Verdana" w:cs="Verdana"/>
          <w:color w:val="1B151C"/>
          <w:w w:val="95"/>
        </w:rPr>
      </w:pPr>
      <w:r>
        <w:rPr>
          <w:rFonts w:ascii="Verdana" w:hAnsi="Verdana" w:cs="Verdana"/>
          <w:color w:val="1B151C"/>
          <w:spacing w:val="-3"/>
          <w:w w:val="90"/>
        </w:rPr>
        <w:t>Bella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color w:val="1B151C"/>
          <w:spacing w:val="-3"/>
          <w:w w:val="90"/>
        </w:rPr>
        <w:t>V</w:t>
      </w:r>
      <w:r>
        <w:rPr>
          <w:rFonts w:ascii="Verdana" w:hAnsi="Verdana" w:cs="Verdana"/>
          <w:color w:val="1B151C"/>
          <w:spacing w:val="-3"/>
          <w:w w:val="90"/>
        </w:rPr>
        <w:t>ista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School</w:t>
      </w:r>
      <w:r>
        <w:rPr>
          <w:rFonts w:ascii="Verdana" w:hAnsi="Verdana" w:cs="Verdana"/>
          <w:color w:val="1B151C"/>
          <w:spacing w:val="-5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Site</w:t>
      </w:r>
      <w:r>
        <w:rPr>
          <w:rFonts w:ascii="Verdana" w:hAnsi="Verdana" w:cs="Verdana"/>
          <w:color w:val="1B151C"/>
          <w:spacing w:val="-5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Council</w:t>
      </w:r>
      <w:r>
        <w:rPr>
          <w:rFonts w:ascii="Verdana" w:hAnsi="Verdana" w:cs="Verdana"/>
          <w:color w:val="1B151C"/>
          <w:spacing w:val="-5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meets</w:t>
      </w:r>
      <w:r>
        <w:rPr>
          <w:rFonts w:ascii="Verdana" w:hAnsi="Verdana" w:cs="Verdana"/>
          <w:color w:val="1B151C"/>
          <w:spacing w:val="-5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regularly</w:t>
      </w:r>
      <w:r>
        <w:rPr>
          <w:rFonts w:ascii="Verdana" w:hAnsi="Verdana" w:cs="Verdana"/>
          <w:color w:val="1B151C"/>
          <w:spacing w:val="-5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to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monitor</w:t>
      </w:r>
      <w:r>
        <w:rPr>
          <w:rFonts w:ascii="Verdana" w:hAnsi="Verdana" w:cs="Verdana"/>
          <w:color w:val="1B151C"/>
          <w:spacing w:val="-53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programs</w:t>
      </w:r>
      <w:r>
        <w:rPr>
          <w:rFonts w:ascii="Verdana" w:hAnsi="Verdana" w:cs="Verdana"/>
          <w:color w:val="1B151C"/>
          <w:spacing w:val="-5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at</w:t>
      </w:r>
      <w:r>
        <w:rPr>
          <w:rFonts w:ascii="Verdana" w:hAnsi="Verdana" w:cs="Verdana"/>
          <w:color w:val="1B151C"/>
          <w:spacing w:val="-51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Bella</w:t>
      </w:r>
      <w:r>
        <w:rPr>
          <w:rFonts w:ascii="Verdana" w:hAnsi="Verdana" w:cs="Verdana"/>
          <w:color w:val="1B151C"/>
          <w:spacing w:val="-53"/>
          <w:w w:val="90"/>
        </w:rPr>
        <w:t xml:space="preserve"> </w:t>
      </w:r>
      <w:r>
        <w:rPr>
          <w:color w:val="1B151C"/>
          <w:w w:val="90"/>
        </w:rPr>
        <w:t>V</w:t>
      </w:r>
      <w:r>
        <w:rPr>
          <w:rFonts w:ascii="Verdana" w:hAnsi="Verdana" w:cs="Verdana"/>
          <w:color w:val="1B151C"/>
          <w:w w:val="90"/>
        </w:rPr>
        <w:t>ista Elementary</w:t>
      </w:r>
      <w:r>
        <w:rPr>
          <w:rFonts w:ascii="Verdana" w:hAnsi="Verdana" w:cs="Verdana"/>
          <w:color w:val="1B151C"/>
          <w:spacing w:val="-43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School</w:t>
      </w:r>
      <w:r>
        <w:rPr>
          <w:rFonts w:ascii="Verdana" w:hAnsi="Verdana" w:cs="Verdana"/>
          <w:color w:val="1B151C"/>
          <w:spacing w:val="-40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including</w:t>
      </w:r>
      <w:r>
        <w:rPr>
          <w:rFonts w:ascii="Verdana" w:hAnsi="Verdana" w:cs="Verdana"/>
          <w:color w:val="1B151C"/>
          <w:spacing w:val="-3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the</w:t>
      </w:r>
      <w:r>
        <w:rPr>
          <w:rFonts w:ascii="Verdana" w:hAnsi="Verdana" w:cs="Verdana"/>
          <w:color w:val="1B151C"/>
          <w:spacing w:val="-46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parental</w:t>
      </w:r>
      <w:r>
        <w:rPr>
          <w:rFonts w:ascii="Verdana" w:hAnsi="Verdana" w:cs="Verdana"/>
          <w:color w:val="1B151C"/>
          <w:spacing w:val="-4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involvement</w:t>
      </w:r>
      <w:r>
        <w:rPr>
          <w:rFonts w:ascii="Verdana" w:hAnsi="Verdana" w:cs="Verdana"/>
          <w:color w:val="1B151C"/>
          <w:spacing w:val="-4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policy.</w:t>
      </w:r>
      <w:r>
        <w:rPr>
          <w:rFonts w:ascii="Verdana" w:hAnsi="Verdana" w:cs="Verdana"/>
          <w:color w:val="1B151C"/>
          <w:spacing w:val="-4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The</w:t>
      </w:r>
      <w:r>
        <w:rPr>
          <w:rFonts w:ascii="Verdana" w:hAnsi="Verdana" w:cs="Verdana"/>
          <w:color w:val="1B151C"/>
          <w:spacing w:val="-41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role</w:t>
      </w:r>
      <w:r>
        <w:rPr>
          <w:rFonts w:ascii="Verdana" w:hAnsi="Verdana" w:cs="Verdana"/>
          <w:color w:val="1B151C"/>
          <w:spacing w:val="-43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of</w:t>
      </w:r>
      <w:r>
        <w:rPr>
          <w:rFonts w:ascii="Verdana" w:hAnsi="Verdana" w:cs="Verdana"/>
          <w:color w:val="1B151C"/>
          <w:spacing w:val="-43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the council</w:t>
      </w:r>
      <w:r>
        <w:rPr>
          <w:rFonts w:ascii="Verdana" w:hAnsi="Verdana" w:cs="Verdana"/>
          <w:color w:val="1B151C"/>
          <w:spacing w:val="-4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is</w:t>
      </w:r>
      <w:r>
        <w:rPr>
          <w:rFonts w:ascii="Verdana" w:hAnsi="Verdana" w:cs="Verdana"/>
          <w:color w:val="1B151C"/>
          <w:spacing w:val="-40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to</w:t>
      </w:r>
      <w:r>
        <w:rPr>
          <w:rFonts w:ascii="Verdana" w:hAnsi="Verdana" w:cs="Verdana"/>
          <w:color w:val="1B151C"/>
          <w:spacing w:val="-47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jointly</w:t>
      </w:r>
      <w:r>
        <w:rPr>
          <w:rFonts w:ascii="Verdana" w:hAnsi="Verdana" w:cs="Verdana"/>
          <w:color w:val="1B151C"/>
          <w:spacing w:val="-4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develop</w:t>
      </w:r>
      <w:r>
        <w:rPr>
          <w:rFonts w:ascii="Verdana" w:hAnsi="Verdana" w:cs="Verdana"/>
          <w:color w:val="1B151C"/>
          <w:spacing w:val="-42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the</w:t>
      </w:r>
      <w:r>
        <w:rPr>
          <w:rFonts w:ascii="Verdana" w:hAnsi="Verdana" w:cs="Verdana"/>
          <w:color w:val="1B151C"/>
          <w:spacing w:val="-41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parental</w:t>
      </w:r>
      <w:r>
        <w:rPr>
          <w:rFonts w:ascii="Verdana" w:hAnsi="Verdana" w:cs="Verdana"/>
          <w:color w:val="1B151C"/>
          <w:spacing w:val="-4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involvement</w:t>
      </w:r>
      <w:r>
        <w:rPr>
          <w:rFonts w:ascii="Verdana" w:hAnsi="Verdana" w:cs="Verdana"/>
          <w:color w:val="1B151C"/>
          <w:spacing w:val="-4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policy,</w:t>
      </w:r>
      <w:r>
        <w:rPr>
          <w:rFonts w:ascii="Verdana" w:hAnsi="Verdana" w:cs="Verdana"/>
          <w:color w:val="1B151C"/>
          <w:spacing w:val="-43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monitor</w:t>
      </w:r>
      <w:r>
        <w:rPr>
          <w:rFonts w:ascii="Verdana" w:hAnsi="Verdana" w:cs="Verdana"/>
          <w:color w:val="1B151C"/>
          <w:spacing w:val="-4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current programs</w:t>
      </w:r>
      <w:r>
        <w:rPr>
          <w:rFonts w:ascii="Verdana" w:hAnsi="Verdana" w:cs="Verdana"/>
          <w:color w:val="1B151C"/>
          <w:spacing w:val="-56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and</w:t>
      </w:r>
      <w:r>
        <w:rPr>
          <w:rFonts w:ascii="Verdana" w:hAnsi="Verdana" w:cs="Verdana"/>
          <w:color w:val="1B151C"/>
          <w:spacing w:val="-57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evaluate</w:t>
      </w:r>
      <w:r>
        <w:rPr>
          <w:rFonts w:ascii="Verdana" w:hAnsi="Verdana" w:cs="Verdana"/>
          <w:color w:val="1B151C"/>
          <w:spacing w:val="-54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their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effectiveness,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and</w:t>
      </w:r>
      <w:r>
        <w:rPr>
          <w:rFonts w:ascii="Verdana" w:hAnsi="Verdana" w:cs="Verdana"/>
          <w:color w:val="1B151C"/>
          <w:spacing w:val="-57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expand</w:t>
      </w:r>
      <w:r>
        <w:rPr>
          <w:rFonts w:ascii="Verdana" w:hAnsi="Verdana" w:cs="Verdana"/>
          <w:color w:val="1B151C"/>
          <w:spacing w:val="-56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and/or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>modify</w:t>
      </w:r>
      <w:r>
        <w:rPr>
          <w:rFonts w:ascii="Verdana" w:hAnsi="Verdana" w:cs="Verdana"/>
          <w:color w:val="1B151C"/>
          <w:spacing w:val="-55"/>
          <w:w w:val="90"/>
        </w:rPr>
        <w:t xml:space="preserve"> </w:t>
      </w:r>
      <w:r>
        <w:rPr>
          <w:rFonts w:ascii="Verdana" w:hAnsi="Verdana" w:cs="Verdana"/>
          <w:color w:val="1B151C"/>
          <w:w w:val="90"/>
        </w:rPr>
        <w:t xml:space="preserve">program </w:t>
      </w:r>
      <w:r>
        <w:rPr>
          <w:rFonts w:ascii="Verdana" w:hAnsi="Verdana" w:cs="Verdana"/>
          <w:color w:val="1B151C"/>
          <w:w w:val="95"/>
        </w:rPr>
        <w:t>strategies</w:t>
      </w:r>
      <w:r>
        <w:rPr>
          <w:rFonts w:ascii="Verdana" w:hAnsi="Verdana" w:cs="Verdana"/>
          <w:color w:val="1B151C"/>
          <w:spacing w:val="-28"/>
          <w:w w:val="95"/>
        </w:rPr>
        <w:t xml:space="preserve"> </w:t>
      </w:r>
      <w:r>
        <w:rPr>
          <w:rFonts w:ascii="Verdana" w:hAnsi="Verdana" w:cs="Verdana"/>
          <w:color w:val="1B151C"/>
          <w:w w:val="95"/>
        </w:rPr>
        <w:t>and</w:t>
      </w:r>
      <w:r>
        <w:rPr>
          <w:rFonts w:ascii="Verdana" w:hAnsi="Verdana" w:cs="Verdana"/>
          <w:color w:val="1B151C"/>
          <w:spacing w:val="-31"/>
          <w:w w:val="95"/>
        </w:rPr>
        <w:t xml:space="preserve"> </w:t>
      </w:r>
      <w:r>
        <w:rPr>
          <w:rFonts w:ascii="Verdana" w:hAnsi="Verdana" w:cs="Verdana"/>
          <w:color w:val="1B151C"/>
          <w:w w:val="95"/>
        </w:rPr>
        <w:t>components</w:t>
      </w:r>
      <w:r>
        <w:rPr>
          <w:rFonts w:ascii="Verdana" w:hAnsi="Verdana" w:cs="Verdana"/>
          <w:color w:val="1B151C"/>
          <w:spacing w:val="-23"/>
          <w:w w:val="95"/>
        </w:rPr>
        <w:t xml:space="preserve"> </w:t>
      </w:r>
      <w:r>
        <w:rPr>
          <w:rFonts w:ascii="Verdana" w:hAnsi="Verdana" w:cs="Verdana"/>
          <w:color w:val="1B151C"/>
          <w:w w:val="95"/>
        </w:rPr>
        <w:t>as</w:t>
      </w:r>
      <w:r>
        <w:rPr>
          <w:rFonts w:ascii="Verdana" w:hAnsi="Verdana" w:cs="Verdana"/>
          <w:color w:val="1B151C"/>
          <w:spacing w:val="-19"/>
          <w:w w:val="95"/>
        </w:rPr>
        <w:t xml:space="preserve"> </w:t>
      </w:r>
      <w:r>
        <w:rPr>
          <w:rFonts w:ascii="Verdana" w:hAnsi="Verdana" w:cs="Verdana"/>
          <w:color w:val="1B151C"/>
          <w:w w:val="95"/>
        </w:rPr>
        <w:t>necessary.</w:t>
      </w:r>
    </w:p>
    <w:p w14:paraId="52B29D87" w14:textId="77777777" w:rsidR="000108F4" w:rsidRDefault="000108F4">
      <w:pPr>
        <w:pStyle w:val="BodyText"/>
        <w:kinsoku w:val="0"/>
        <w:overflowPunct w:val="0"/>
        <w:rPr>
          <w:rFonts w:ascii="Verdana" w:hAnsi="Verdana" w:cs="Verdana"/>
          <w:sz w:val="23"/>
          <w:szCs w:val="23"/>
        </w:rPr>
      </w:pPr>
    </w:p>
    <w:p w14:paraId="29522347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65"/>
        </w:tabs>
        <w:kinsoku w:val="0"/>
        <w:overflowPunct w:val="0"/>
        <w:spacing w:line="220" w:lineRule="auto"/>
        <w:ind w:right="1682"/>
        <w:rPr>
          <w:rFonts w:ascii="Verdana" w:hAnsi="Verdana" w:cs="Verdana"/>
          <w:color w:val="1B151C"/>
          <w:w w:val="95"/>
        </w:rPr>
      </w:pPr>
      <w:r>
        <w:rPr>
          <w:rFonts w:ascii="Verdana" w:hAnsi="Verdana" w:cs="Verdana"/>
          <w:color w:val="1C151C"/>
          <w:w w:val="90"/>
        </w:rPr>
        <w:t>Parents</w:t>
      </w:r>
      <w:r>
        <w:rPr>
          <w:rFonts w:ascii="Verdana" w:hAnsi="Verdana" w:cs="Verdana"/>
          <w:color w:val="1C151C"/>
          <w:spacing w:val="-44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have</w:t>
      </w:r>
      <w:r>
        <w:rPr>
          <w:rFonts w:ascii="Verdana" w:hAnsi="Verdana" w:cs="Verdana"/>
          <w:color w:val="1C151C"/>
          <w:spacing w:val="-47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input</w:t>
      </w:r>
      <w:r>
        <w:rPr>
          <w:rFonts w:ascii="Verdana" w:hAnsi="Verdana" w:cs="Verdana"/>
          <w:color w:val="1C151C"/>
          <w:spacing w:val="-44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regarding</w:t>
      </w:r>
      <w:r>
        <w:rPr>
          <w:rFonts w:ascii="Verdana" w:hAnsi="Verdana" w:cs="Verdana"/>
          <w:color w:val="1C151C"/>
          <w:spacing w:val="-46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how</w:t>
      </w:r>
      <w:r>
        <w:rPr>
          <w:rFonts w:ascii="Verdana" w:hAnsi="Verdana" w:cs="Verdana"/>
          <w:color w:val="1C151C"/>
          <w:spacing w:val="-45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Title</w:t>
      </w:r>
      <w:r>
        <w:rPr>
          <w:rFonts w:ascii="Verdana" w:hAnsi="Verdana" w:cs="Verdana"/>
          <w:color w:val="1C151C"/>
          <w:spacing w:val="-46"/>
          <w:w w:val="90"/>
        </w:rPr>
        <w:t xml:space="preserve"> </w:t>
      </w:r>
      <w:r>
        <w:rPr>
          <w:rFonts w:ascii="Verdana" w:hAnsi="Verdana" w:cs="Verdana"/>
          <w:color w:val="1C151C"/>
          <w:w w:val="80"/>
        </w:rPr>
        <w:t>I</w:t>
      </w:r>
      <w:r>
        <w:rPr>
          <w:rFonts w:ascii="Verdana" w:hAnsi="Verdana" w:cs="Verdana"/>
          <w:color w:val="1C151C"/>
          <w:spacing w:val="-37"/>
          <w:w w:val="80"/>
        </w:rPr>
        <w:t xml:space="preserve"> </w:t>
      </w:r>
      <w:r>
        <w:rPr>
          <w:rFonts w:ascii="Verdana" w:hAnsi="Verdana" w:cs="Verdana"/>
          <w:color w:val="1C151C"/>
          <w:w w:val="90"/>
        </w:rPr>
        <w:t>Budgets</w:t>
      </w:r>
      <w:r>
        <w:rPr>
          <w:rFonts w:ascii="Verdana" w:hAnsi="Verdana" w:cs="Verdana"/>
          <w:color w:val="1C151C"/>
          <w:spacing w:val="-45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are</w:t>
      </w:r>
      <w:r>
        <w:rPr>
          <w:rFonts w:ascii="Verdana" w:hAnsi="Verdana" w:cs="Verdana"/>
          <w:color w:val="1C151C"/>
          <w:spacing w:val="-45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spent</w:t>
      </w:r>
      <w:r>
        <w:rPr>
          <w:rFonts w:ascii="Verdana" w:hAnsi="Verdana" w:cs="Verdana"/>
          <w:color w:val="1C151C"/>
          <w:spacing w:val="-47"/>
          <w:w w:val="90"/>
        </w:rPr>
        <w:t xml:space="preserve"> </w:t>
      </w:r>
      <w:r>
        <w:rPr>
          <w:rFonts w:ascii="Verdana" w:hAnsi="Verdana" w:cs="Verdana"/>
          <w:color w:val="1C151C"/>
          <w:spacing w:val="-4"/>
          <w:w w:val="90"/>
        </w:rPr>
        <w:t>at</w:t>
      </w:r>
      <w:r>
        <w:rPr>
          <w:rFonts w:ascii="Verdana" w:hAnsi="Verdana" w:cs="Verdana"/>
          <w:color w:val="1C151C"/>
          <w:spacing w:val="-54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School</w:t>
      </w:r>
      <w:r>
        <w:rPr>
          <w:rFonts w:ascii="Verdana" w:hAnsi="Verdana" w:cs="Verdana"/>
          <w:color w:val="1C151C"/>
          <w:spacing w:val="-45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Site</w:t>
      </w:r>
      <w:r>
        <w:rPr>
          <w:rFonts w:ascii="Verdana" w:hAnsi="Verdana" w:cs="Verdana"/>
          <w:color w:val="1C151C"/>
          <w:spacing w:val="-45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Council meetings</w:t>
      </w:r>
      <w:r>
        <w:rPr>
          <w:rFonts w:ascii="Verdana" w:hAnsi="Verdana" w:cs="Verdana"/>
          <w:color w:val="1C151C"/>
          <w:spacing w:val="-49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held</w:t>
      </w:r>
      <w:r>
        <w:rPr>
          <w:rFonts w:ascii="Verdana" w:hAnsi="Verdana" w:cs="Verdana"/>
          <w:color w:val="1C151C"/>
          <w:spacing w:val="-48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regularly</w:t>
      </w:r>
      <w:r>
        <w:rPr>
          <w:rFonts w:ascii="Verdana" w:hAnsi="Verdana" w:cs="Verdana"/>
          <w:color w:val="1C151C"/>
          <w:spacing w:val="-50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throughout</w:t>
      </w:r>
      <w:r>
        <w:rPr>
          <w:rFonts w:ascii="Verdana" w:hAnsi="Verdana" w:cs="Verdana"/>
          <w:color w:val="1C151C"/>
          <w:spacing w:val="-48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the</w:t>
      </w:r>
      <w:r>
        <w:rPr>
          <w:rFonts w:ascii="Verdana" w:hAnsi="Verdana" w:cs="Verdana"/>
          <w:color w:val="1C151C"/>
          <w:spacing w:val="-51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school</w:t>
      </w:r>
      <w:r>
        <w:rPr>
          <w:rFonts w:ascii="Verdana" w:hAnsi="Verdana" w:cs="Verdana"/>
          <w:color w:val="1C151C"/>
          <w:spacing w:val="-47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year.</w:t>
      </w:r>
      <w:r>
        <w:rPr>
          <w:rFonts w:ascii="Verdana" w:hAnsi="Verdana" w:cs="Verdana"/>
          <w:color w:val="1C151C"/>
          <w:spacing w:val="-48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>During</w:t>
      </w:r>
      <w:r>
        <w:rPr>
          <w:rFonts w:ascii="Verdana" w:hAnsi="Verdana" w:cs="Verdana"/>
          <w:color w:val="1C151C"/>
          <w:spacing w:val="-48"/>
          <w:w w:val="90"/>
        </w:rPr>
        <w:t xml:space="preserve"> </w:t>
      </w:r>
      <w:r>
        <w:rPr>
          <w:rFonts w:ascii="Verdana" w:hAnsi="Verdana" w:cs="Verdana"/>
          <w:color w:val="1C151C"/>
          <w:spacing w:val="-3"/>
          <w:w w:val="90"/>
        </w:rPr>
        <w:t>these</w:t>
      </w:r>
      <w:r>
        <w:rPr>
          <w:rFonts w:ascii="Verdana" w:hAnsi="Verdana" w:cs="Verdana"/>
          <w:color w:val="1C151C"/>
          <w:spacing w:val="-51"/>
          <w:w w:val="90"/>
        </w:rPr>
        <w:t xml:space="preserve"> </w:t>
      </w:r>
      <w:r>
        <w:rPr>
          <w:rFonts w:ascii="Verdana" w:hAnsi="Verdana" w:cs="Verdana"/>
          <w:color w:val="1C151C"/>
          <w:spacing w:val="-3"/>
          <w:w w:val="90"/>
        </w:rPr>
        <w:t>meetings</w:t>
      </w:r>
      <w:r>
        <w:rPr>
          <w:rFonts w:ascii="Verdana" w:hAnsi="Verdana" w:cs="Verdana"/>
          <w:color w:val="1C151C"/>
          <w:spacing w:val="-51"/>
          <w:w w:val="90"/>
        </w:rPr>
        <w:t xml:space="preserve"> </w:t>
      </w:r>
      <w:r>
        <w:rPr>
          <w:rFonts w:ascii="Verdana" w:hAnsi="Verdana" w:cs="Verdana"/>
          <w:color w:val="1C151C"/>
          <w:w w:val="90"/>
        </w:rPr>
        <w:t xml:space="preserve">the </w:t>
      </w:r>
      <w:r>
        <w:rPr>
          <w:rFonts w:ascii="Verdana" w:hAnsi="Verdana" w:cs="Verdana"/>
          <w:color w:val="1C151C"/>
          <w:spacing w:val="-3"/>
          <w:w w:val="95"/>
        </w:rPr>
        <w:t>Bella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color w:val="1C151C"/>
          <w:spacing w:val="-3"/>
          <w:w w:val="95"/>
        </w:rPr>
        <w:t>V</w:t>
      </w:r>
      <w:r>
        <w:rPr>
          <w:rFonts w:ascii="Verdana" w:hAnsi="Verdana" w:cs="Verdana"/>
          <w:color w:val="1C151C"/>
          <w:spacing w:val="-3"/>
          <w:w w:val="95"/>
        </w:rPr>
        <w:t>ista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rFonts w:ascii="Verdana" w:hAnsi="Verdana" w:cs="Verdana"/>
          <w:color w:val="1C151C"/>
          <w:spacing w:val="-3"/>
          <w:w w:val="95"/>
        </w:rPr>
        <w:t>Single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rFonts w:ascii="Verdana" w:hAnsi="Verdana" w:cs="Verdana"/>
          <w:color w:val="1C151C"/>
          <w:spacing w:val="-3"/>
          <w:w w:val="95"/>
        </w:rPr>
        <w:t>Plan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for</w:t>
      </w:r>
      <w:r>
        <w:rPr>
          <w:rFonts w:ascii="Verdana" w:hAnsi="Verdana" w:cs="Verdana"/>
          <w:color w:val="1C151C"/>
          <w:spacing w:val="-52"/>
          <w:w w:val="95"/>
        </w:rPr>
        <w:t xml:space="preserve"> </w:t>
      </w:r>
      <w:r>
        <w:rPr>
          <w:rFonts w:ascii="Verdana" w:hAnsi="Verdana" w:cs="Verdana"/>
          <w:color w:val="1C151C"/>
          <w:spacing w:val="-3"/>
          <w:w w:val="95"/>
        </w:rPr>
        <w:t>Student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Achievement</w:t>
      </w:r>
      <w:r>
        <w:rPr>
          <w:rFonts w:ascii="Verdana" w:hAnsi="Verdana" w:cs="Verdana"/>
          <w:color w:val="1C151C"/>
          <w:spacing w:val="-53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is</w:t>
      </w:r>
      <w:r>
        <w:rPr>
          <w:rFonts w:ascii="Verdana" w:hAnsi="Verdana" w:cs="Verdana"/>
          <w:color w:val="1C151C"/>
          <w:spacing w:val="-51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reviewed</w:t>
      </w:r>
      <w:r>
        <w:rPr>
          <w:rFonts w:ascii="Verdana" w:hAnsi="Verdana" w:cs="Verdana"/>
          <w:color w:val="1C151C"/>
          <w:spacing w:val="-51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and</w:t>
      </w:r>
      <w:r>
        <w:rPr>
          <w:rFonts w:ascii="Verdana" w:hAnsi="Verdana" w:cs="Verdana"/>
          <w:color w:val="1C151C"/>
          <w:spacing w:val="-55"/>
          <w:w w:val="95"/>
        </w:rPr>
        <w:t xml:space="preserve"> </w:t>
      </w:r>
      <w:r>
        <w:rPr>
          <w:rFonts w:ascii="Verdana" w:hAnsi="Verdana" w:cs="Verdana"/>
          <w:color w:val="1C151C"/>
          <w:w w:val="95"/>
        </w:rPr>
        <w:t>modified.</w:t>
      </w:r>
    </w:p>
    <w:p w14:paraId="4F202F76" w14:textId="77777777" w:rsidR="000108F4" w:rsidRDefault="000108F4">
      <w:pPr>
        <w:pStyle w:val="BodyText"/>
        <w:kinsoku w:val="0"/>
        <w:overflowPunct w:val="0"/>
        <w:rPr>
          <w:rFonts w:ascii="Verdana" w:hAnsi="Verdana" w:cs="Verdana"/>
          <w:sz w:val="28"/>
          <w:szCs w:val="28"/>
        </w:rPr>
      </w:pPr>
    </w:p>
    <w:p w14:paraId="20C9A573" w14:textId="77777777" w:rsidR="000108F4" w:rsidRDefault="000108F4">
      <w:pPr>
        <w:pStyle w:val="BodyText"/>
        <w:kinsoku w:val="0"/>
        <w:overflowPunct w:val="0"/>
        <w:spacing w:before="186" w:line="218" w:lineRule="auto"/>
        <w:ind w:left="1587" w:right="1621" w:firstLine="84"/>
        <w:jc w:val="both"/>
        <w:rPr>
          <w:rFonts w:ascii="Verdana" w:hAnsi="Verdana" w:cs="Verdana"/>
          <w:color w:val="1B161E"/>
          <w:spacing w:val="-3"/>
          <w:w w:val="90"/>
        </w:rPr>
      </w:pPr>
      <w:r>
        <w:rPr>
          <w:rFonts w:ascii="Verdana" w:hAnsi="Verdana" w:cs="Verdana"/>
          <w:color w:val="1B161E"/>
          <w:w w:val="90"/>
        </w:rPr>
        <w:t>In</w:t>
      </w:r>
      <w:r>
        <w:rPr>
          <w:rFonts w:ascii="Verdana" w:hAnsi="Verdana" w:cs="Verdana"/>
          <w:color w:val="1B161E"/>
          <w:spacing w:val="-27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addition</w:t>
      </w:r>
      <w:r>
        <w:rPr>
          <w:rFonts w:ascii="Verdana" w:hAnsi="Verdana" w:cs="Verdana"/>
          <w:color w:val="1B161E"/>
          <w:spacing w:val="-25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to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the</w:t>
      </w:r>
      <w:r>
        <w:rPr>
          <w:rFonts w:ascii="Verdana" w:hAnsi="Verdana" w:cs="Verdana"/>
          <w:color w:val="1B161E"/>
          <w:spacing w:val="-31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Title</w:t>
      </w:r>
      <w:r>
        <w:rPr>
          <w:rFonts w:ascii="Verdana" w:hAnsi="Verdana" w:cs="Verdana"/>
          <w:color w:val="1B161E"/>
          <w:spacing w:val="-29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I</w:t>
      </w:r>
      <w:r>
        <w:rPr>
          <w:rFonts w:ascii="Verdana" w:hAnsi="Verdana" w:cs="Verdana"/>
          <w:color w:val="1B161E"/>
          <w:spacing w:val="-28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Parent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meetings,</w:t>
      </w:r>
      <w:r>
        <w:rPr>
          <w:rFonts w:ascii="Verdana" w:hAnsi="Verdana" w:cs="Verdana"/>
          <w:color w:val="1B161E"/>
          <w:spacing w:val="-28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all</w:t>
      </w:r>
      <w:r>
        <w:rPr>
          <w:rFonts w:ascii="Verdana" w:hAnsi="Verdana" w:cs="Verdana"/>
          <w:color w:val="1B161E"/>
          <w:spacing w:val="-31"/>
          <w:w w:val="90"/>
        </w:rPr>
        <w:t xml:space="preserve"> </w:t>
      </w:r>
      <w:r>
        <w:rPr>
          <w:rFonts w:ascii="Verdana" w:hAnsi="Verdana" w:cs="Verdana"/>
          <w:color w:val="1B161E"/>
          <w:spacing w:val="-3"/>
          <w:w w:val="90"/>
        </w:rPr>
        <w:t>parents</w:t>
      </w:r>
      <w:r>
        <w:rPr>
          <w:rFonts w:ascii="Verdana" w:hAnsi="Verdana" w:cs="Verdana"/>
          <w:color w:val="1B161E"/>
          <w:spacing w:val="-31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are</w:t>
      </w:r>
      <w:r>
        <w:rPr>
          <w:rFonts w:ascii="Verdana" w:hAnsi="Verdana" w:cs="Verdana"/>
          <w:color w:val="1B161E"/>
          <w:spacing w:val="-27"/>
          <w:w w:val="90"/>
        </w:rPr>
        <w:t xml:space="preserve"> </w:t>
      </w:r>
      <w:r>
        <w:rPr>
          <w:rFonts w:ascii="Verdana" w:hAnsi="Verdana" w:cs="Verdana"/>
          <w:color w:val="1B161E"/>
          <w:spacing w:val="-3"/>
          <w:w w:val="90"/>
        </w:rPr>
        <w:t>invited</w:t>
      </w:r>
      <w:r>
        <w:rPr>
          <w:rFonts w:ascii="Verdana" w:hAnsi="Verdana" w:cs="Verdana"/>
          <w:color w:val="1B161E"/>
          <w:spacing w:val="-31"/>
          <w:w w:val="90"/>
        </w:rPr>
        <w:t xml:space="preserve"> </w:t>
      </w:r>
      <w:r>
        <w:rPr>
          <w:rFonts w:ascii="Verdana" w:hAnsi="Verdana" w:cs="Verdana"/>
          <w:color w:val="1B161E"/>
          <w:spacing w:val="-4"/>
          <w:w w:val="90"/>
        </w:rPr>
        <w:t>to</w:t>
      </w:r>
      <w:r>
        <w:rPr>
          <w:rFonts w:ascii="Verdana" w:hAnsi="Verdana" w:cs="Verdana"/>
          <w:color w:val="1B161E"/>
          <w:spacing w:val="-37"/>
          <w:w w:val="90"/>
        </w:rPr>
        <w:t xml:space="preserve"> </w:t>
      </w:r>
      <w:r>
        <w:rPr>
          <w:rFonts w:ascii="Verdana" w:hAnsi="Verdana" w:cs="Verdana"/>
          <w:color w:val="1B161E"/>
          <w:spacing w:val="-3"/>
          <w:w w:val="90"/>
        </w:rPr>
        <w:t>School</w:t>
      </w:r>
      <w:r>
        <w:rPr>
          <w:rFonts w:ascii="Verdana" w:hAnsi="Verdana" w:cs="Verdana"/>
          <w:color w:val="1B161E"/>
          <w:spacing w:val="-31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Site</w:t>
      </w:r>
      <w:r>
        <w:rPr>
          <w:rFonts w:ascii="Verdana" w:hAnsi="Verdana" w:cs="Verdana"/>
          <w:color w:val="1B161E"/>
          <w:spacing w:val="-28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Council Meetings/ELAC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spacing w:val="-3"/>
          <w:w w:val="90"/>
        </w:rPr>
        <w:t>meetings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which</w:t>
      </w:r>
      <w:r>
        <w:rPr>
          <w:rFonts w:ascii="Verdana" w:hAnsi="Verdana" w:cs="Verdana"/>
          <w:color w:val="1B161E"/>
          <w:spacing w:val="-26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are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held</w:t>
      </w:r>
      <w:r>
        <w:rPr>
          <w:rFonts w:ascii="Verdana" w:hAnsi="Verdana" w:cs="Verdana"/>
          <w:color w:val="1B161E"/>
          <w:spacing w:val="-26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throughout</w:t>
      </w:r>
      <w:r>
        <w:rPr>
          <w:rFonts w:ascii="Verdana" w:hAnsi="Verdana" w:cs="Verdana"/>
          <w:color w:val="1B161E"/>
          <w:spacing w:val="-25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the</w:t>
      </w:r>
      <w:r>
        <w:rPr>
          <w:rFonts w:ascii="Verdana" w:hAnsi="Verdana" w:cs="Verdana"/>
          <w:color w:val="1B161E"/>
          <w:spacing w:val="-30"/>
          <w:w w:val="90"/>
        </w:rPr>
        <w:t xml:space="preserve"> </w:t>
      </w:r>
      <w:r>
        <w:rPr>
          <w:rFonts w:ascii="Verdana" w:hAnsi="Verdana" w:cs="Verdana"/>
          <w:color w:val="1B161E"/>
          <w:w w:val="90"/>
        </w:rPr>
        <w:t>school</w:t>
      </w:r>
      <w:r>
        <w:rPr>
          <w:rFonts w:ascii="Verdana" w:hAnsi="Verdana" w:cs="Verdana"/>
          <w:color w:val="1B161E"/>
          <w:spacing w:val="-26"/>
          <w:w w:val="90"/>
        </w:rPr>
        <w:t xml:space="preserve"> </w:t>
      </w:r>
      <w:r>
        <w:rPr>
          <w:rFonts w:ascii="Verdana" w:hAnsi="Verdana" w:cs="Verdana"/>
          <w:color w:val="1B161E"/>
          <w:spacing w:val="-3"/>
          <w:w w:val="90"/>
        </w:rPr>
        <w:t>year.</w:t>
      </w:r>
    </w:p>
    <w:p w14:paraId="72DCEF9C" w14:textId="77777777" w:rsidR="000108F4" w:rsidRDefault="000108F4">
      <w:pPr>
        <w:pStyle w:val="BodyText"/>
        <w:kinsoku w:val="0"/>
        <w:overflowPunct w:val="0"/>
        <w:rPr>
          <w:rFonts w:ascii="Verdana" w:hAnsi="Verdana" w:cs="Verdana"/>
          <w:sz w:val="28"/>
          <w:szCs w:val="28"/>
        </w:rPr>
      </w:pPr>
    </w:p>
    <w:p w14:paraId="20E134C7" w14:textId="77777777" w:rsidR="000108F4" w:rsidRDefault="000108F4">
      <w:pPr>
        <w:pStyle w:val="BodyText"/>
        <w:kinsoku w:val="0"/>
        <w:overflowPunct w:val="0"/>
        <w:spacing w:before="8"/>
        <w:rPr>
          <w:rFonts w:ascii="Verdana" w:hAnsi="Verdana" w:cs="Verdana"/>
          <w:sz w:val="36"/>
          <w:szCs w:val="36"/>
        </w:rPr>
      </w:pPr>
    </w:p>
    <w:p w14:paraId="7AB26891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73"/>
        </w:tabs>
        <w:kinsoku w:val="0"/>
        <w:overflowPunct w:val="0"/>
        <w:spacing w:line="216" w:lineRule="auto"/>
        <w:ind w:left="2277" w:right="1628" w:hanging="328"/>
        <w:rPr>
          <w:rFonts w:ascii="Verdana" w:hAnsi="Verdana" w:cs="Verdana"/>
          <w:color w:val="17141C"/>
          <w:w w:val="95"/>
        </w:rPr>
      </w:pPr>
      <w:r>
        <w:rPr>
          <w:rFonts w:ascii="Verdana" w:hAnsi="Verdana" w:cs="Verdana"/>
          <w:color w:val="17141C"/>
          <w:w w:val="85"/>
        </w:rPr>
        <w:t xml:space="preserve">Communication methods such </w:t>
      </w:r>
      <w:r>
        <w:rPr>
          <w:rFonts w:ascii="Verdana" w:hAnsi="Verdana" w:cs="Verdana"/>
          <w:color w:val="17141C"/>
          <w:spacing w:val="-4"/>
          <w:w w:val="85"/>
        </w:rPr>
        <w:t xml:space="preserve">as </w:t>
      </w:r>
      <w:r>
        <w:rPr>
          <w:rFonts w:ascii="Verdana" w:hAnsi="Verdana" w:cs="Verdana"/>
          <w:color w:val="442828"/>
          <w:w w:val="85"/>
        </w:rPr>
        <w:t>n</w:t>
      </w:r>
      <w:r>
        <w:rPr>
          <w:rFonts w:ascii="Verdana" w:hAnsi="Verdana" w:cs="Verdana"/>
          <w:color w:val="17141C"/>
          <w:w w:val="85"/>
        </w:rPr>
        <w:t>otices, newsletters, tele-messages and parent</w:t>
      </w:r>
      <w:r>
        <w:rPr>
          <w:rFonts w:ascii="Verdana" w:hAnsi="Verdana" w:cs="Verdana"/>
          <w:color w:val="1D181F"/>
          <w:w w:val="85"/>
        </w:rPr>
        <w:t xml:space="preserve"> </w:t>
      </w:r>
      <w:r>
        <w:rPr>
          <w:rFonts w:ascii="Verdana" w:hAnsi="Verdana" w:cs="Verdana"/>
          <w:color w:val="1D181F"/>
          <w:w w:val="95"/>
        </w:rPr>
        <w:t>workshops</w:t>
      </w:r>
      <w:r>
        <w:rPr>
          <w:rFonts w:ascii="Verdana" w:hAnsi="Verdana" w:cs="Verdana"/>
          <w:color w:val="1D181F"/>
          <w:spacing w:val="-36"/>
          <w:w w:val="95"/>
        </w:rPr>
        <w:t xml:space="preserve"> </w:t>
      </w:r>
      <w:r>
        <w:rPr>
          <w:rFonts w:ascii="Verdana" w:hAnsi="Verdana" w:cs="Verdana"/>
          <w:color w:val="1D181F"/>
          <w:w w:val="95"/>
        </w:rPr>
        <w:t>are</w:t>
      </w:r>
      <w:r>
        <w:rPr>
          <w:rFonts w:ascii="Verdana" w:hAnsi="Verdana" w:cs="Verdana"/>
          <w:color w:val="1D181F"/>
          <w:spacing w:val="-28"/>
          <w:w w:val="95"/>
        </w:rPr>
        <w:t xml:space="preserve"> </w:t>
      </w:r>
      <w:r>
        <w:rPr>
          <w:rFonts w:ascii="Verdana" w:hAnsi="Verdana" w:cs="Verdana"/>
          <w:color w:val="1D181F"/>
          <w:w w:val="95"/>
        </w:rPr>
        <w:t>used</w:t>
      </w:r>
      <w:r>
        <w:rPr>
          <w:rFonts w:ascii="Verdana" w:hAnsi="Verdana" w:cs="Verdana"/>
          <w:color w:val="1D181F"/>
          <w:spacing w:val="-31"/>
          <w:w w:val="95"/>
        </w:rPr>
        <w:t xml:space="preserve"> </w:t>
      </w:r>
      <w:r>
        <w:rPr>
          <w:rFonts w:ascii="Verdana" w:hAnsi="Verdana" w:cs="Verdana"/>
          <w:color w:val="1D181F"/>
          <w:spacing w:val="1"/>
          <w:w w:val="95"/>
        </w:rPr>
        <w:t>to</w:t>
      </w:r>
      <w:r>
        <w:rPr>
          <w:rFonts w:ascii="Verdana" w:hAnsi="Verdana" w:cs="Verdana"/>
          <w:color w:val="1D181F"/>
          <w:spacing w:val="-25"/>
          <w:w w:val="95"/>
        </w:rPr>
        <w:t xml:space="preserve"> </w:t>
      </w:r>
      <w:r>
        <w:rPr>
          <w:rFonts w:ascii="Verdana" w:hAnsi="Verdana" w:cs="Verdana"/>
          <w:color w:val="1D181F"/>
          <w:w w:val="95"/>
        </w:rPr>
        <w:t>communicate</w:t>
      </w:r>
      <w:r>
        <w:rPr>
          <w:rFonts w:ascii="Verdana" w:hAnsi="Verdana" w:cs="Verdana"/>
          <w:color w:val="1D181F"/>
          <w:spacing w:val="-33"/>
          <w:w w:val="95"/>
        </w:rPr>
        <w:t xml:space="preserve"> </w:t>
      </w:r>
      <w:r>
        <w:rPr>
          <w:rFonts w:ascii="Verdana" w:hAnsi="Verdana" w:cs="Verdana"/>
          <w:color w:val="1D181F"/>
          <w:w w:val="95"/>
        </w:rPr>
        <w:t>meeting</w:t>
      </w:r>
      <w:r>
        <w:rPr>
          <w:rFonts w:ascii="Verdana" w:hAnsi="Verdana" w:cs="Verdana"/>
          <w:color w:val="1D181F"/>
          <w:spacing w:val="-29"/>
          <w:w w:val="95"/>
        </w:rPr>
        <w:t xml:space="preserve"> </w:t>
      </w:r>
      <w:r>
        <w:rPr>
          <w:rFonts w:ascii="Verdana" w:hAnsi="Verdana" w:cs="Verdana"/>
          <w:color w:val="1D181F"/>
          <w:w w:val="95"/>
        </w:rPr>
        <w:t>dates.</w:t>
      </w:r>
    </w:p>
    <w:p w14:paraId="29627E4F" w14:textId="77777777" w:rsidR="000108F4" w:rsidRDefault="000108F4">
      <w:pPr>
        <w:pStyle w:val="BodyText"/>
        <w:kinsoku w:val="0"/>
        <w:overflowPunct w:val="0"/>
        <w:spacing w:before="4"/>
        <w:rPr>
          <w:rFonts w:ascii="Verdana" w:hAnsi="Verdana" w:cs="Verdana"/>
          <w:sz w:val="22"/>
          <w:szCs w:val="22"/>
        </w:rPr>
      </w:pPr>
    </w:p>
    <w:p w14:paraId="42946B73" w14:textId="77777777" w:rsidR="000108F4" w:rsidRDefault="000108F4">
      <w:pPr>
        <w:pStyle w:val="BodyText"/>
        <w:kinsoku w:val="0"/>
        <w:overflowPunct w:val="0"/>
        <w:spacing w:line="225" w:lineRule="auto"/>
        <w:ind w:left="1599" w:right="1610" w:hanging="6"/>
        <w:jc w:val="both"/>
        <w:rPr>
          <w:rFonts w:ascii="Verdana" w:hAnsi="Verdana" w:cs="Verdana"/>
          <w:color w:val="1A161D"/>
          <w:w w:val="95"/>
        </w:rPr>
      </w:pPr>
      <w:r>
        <w:rPr>
          <w:rFonts w:ascii="Verdana" w:hAnsi="Verdana" w:cs="Verdana"/>
          <w:color w:val="1A161D"/>
          <w:w w:val="90"/>
        </w:rPr>
        <w:t>Bella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color w:val="1A161D"/>
          <w:w w:val="90"/>
        </w:rPr>
        <w:t>V</w:t>
      </w:r>
      <w:r>
        <w:rPr>
          <w:rFonts w:ascii="Verdana" w:hAnsi="Verdana" w:cs="Verdana"/>
          <w:color w:val="1A161D"/>
          <w:w w:val="90"/>
        </w:rPr>
        <w:t>ista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Elementary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provides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parents</w:t>
      </w:r>
      <w:r>
        <w:rPr>
          <w:rFonts w:ascii="Verdana" w:hAnsi="Verdana" w:cs="Verdana"/>
          <w:color w:val="1A161D"/>
          <w:spacing w:val="-22"/>
          <w:w w:val="90"/>
        </w:rPr>
        <w:t xml:space="preserve"> </w:t>
      </w:r>
      <w:r>
        <w:rPr>
          <w:rFonts w:ascii="Verdana" w:hAnsi="Verdana" w:cs="Verdana"/>
          <w:color w:val="1A161D"/>
          <w:spacing w:val="1"/>
          <w:w w:val="90"/>
        </w:rPr>
        <w:t>of</w:t>
      </w:r>
      <w:r>
        <w:rPr>
          <w:rFonts w:ascii="Verdana" w:hAnsi="Verdana" w:cs="Verdana"/>
          <w:color w:val="1A161D"/>
          <w:spacing w:val="-14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Title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rFonts w:ascii="Verdana" w:hAnsi="Verdana" w:cs="Verdana"/>
          <w:color w:val="1A161D"/>
          <w:w w:val="85"/>
        </w:rPr>
        <w:t>I</w:t>
      </w:r>
      <w:r>
        <w:rPr>
          <w:rFonts w:ascii="Verdana" w:hAnsi="Verdana" w:cs="Verdana"/>
          <w:color w:val="1A161D"/>
          <w:spacing w:val="-17"/>
          <w:w w:val="85"/>
        </w:rPr>
        <w:t xml:space="preserve"> </w:t>
      </w:r>
      <w:r>
        <w:rPr>
          <w:rFonts w:ascii="Verdana" w:hAnsi="Verdana" w:cs="Verdana"/>
          <w:color w:val="1A161D"/>
          <w:w w:val="90"/>
        </w:rPr>
        <w:t>students</w:t>
      </w:r>
      <w:r>
        <w:rPr>
          <w:rFonts w:ascii="Verdana" w:hAnsi="Verdana" w:cs="Verdana"/>
          <w:color w:val="1A161D"/>
          <w:spacing w:val="-22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with</w:t>
      </w:r>
      <w:r>
        <w:rPr>
          <w:rFonts w:ascii="Verdana" w:hAnsi="Verdana" w:cs="Verdana"/>
          <w:color w:val="1A161D"/>
          <w:spacing w:val="-18"/>
          <w:w w:val="90"/>
        </w:rPr>
        <w:t xml:space="preserve"> </w:t>
      </w:r>
      <w:r>
        <w:rPr>
          <w:rFonts w:ascii="Verdana" w:hAnsi="Verdana" w:cs="Verdana"/>
          <w:color w:val="1A161D"/>
          <w:spacing w:val="3"/>
          <w:w w:val="90"/>
        </w:rPr>
        <w:t>an</w:t>
      </w:r>
      <w:r>
        <w:rPr>
          <w:rFonts w:ascii="Verdana" w:hAnsi="Verdana" w:cs="Verdana"/>
          <w:color w:val="1A161D"/>
          <w:spacing w:val="-10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explanation</w:t>
      </w:r>
      <w:r>
        <w:rPr>
          <w:rFonts w:ascii="Verdana" w:hAnsi="Verdana" w:cs="Verdana"/>
          <w:color w:val="1A161D"/>
          <w:spacing w:val="-21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of</w:t>
      </w:r>
      <w:r>
        <w:rPr>
          <w:rFonts w:ascii="Verdana" w:hAnsi="Verdana" w:cs="Verdana"/>
          <w:color w:val="1A161D"/>
          <w:spacing w:val="-18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the curriculum</w:t>
      </w:r>
      <w:r>
        <w:rPr>
          <w:rFonts w:ascii="Verdana" w:hAnsi="Verdana" w:cs="Verdana"/>
          <w:color w:val="1A161D"/>
          <w:spacing w:val="-44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used</w:t>
      </w:r>
      <w:r>
        <w:rPr>
          <w:rFonts w:ascii="Verdana" w:hAnsi="Verdana" w:cs="Verdana"/>
          <w:color w:val="1A161D"/>
          <w:spacing w:val="-43"/>
          <w:w w:val="90"/>
        </w:rPr>
        <w:t xml:space="preserve"> </w:t>
      </w:r>
      <w:r>
        <w:rPr>
          <w:rFonts w:ascii="Verdana" w:hAnsi="Verdana" w:cs="Verdana"/>
          <w:color w:val="1A161D"/>
          <w:spacing w:val="-3"/>
          <w:w w:val="90"/>
        </w:rPr>
        <w:t>at</w:t>
      </w:r>
      <w:r>
        <w:rPr>
          <w:rFonts w:ascii="Verdana" w:hAnsi="Verdana" w:cs="Verdana"/>
          <w:color w:val="1A161D"/>
          <w:spacing w:val="-48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the</w:t>
      </w:r>
      <w:r>
        <w:rPr>
          <w:rFonts w:ascii="Verdana" w:hAnsi="Verdana" w:cs="Verdana"/>
          <w:color w:val="1A161D"/>
          <w:spacing w:val="-46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school,</w:t>
      </w:r>
      <w:r>
        <w:rPr>
          <w:rFonts w:ascii="Verdana" w:hAnsi="Verdana" w:cs="Verdana"/>
          <w:color w:val="1A161D"/>
          <w:spacing w:val="-42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the</w:t>
      </w:r>
      <w:r>
        <w:rPr>
          <w:rFonts w:ascii="Verdana" w:hAnsi="Verdana" w:cs="Verdana"/>
          <w:color w:val="1A161D"/>
          <w:spacing w:val="-40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assessments</w:t>
      </w:r>
      <w:r>
        <w:rPr>
          <w:rFonts w:ascii="Verdana" w:hAnsi="Verdana" w:cs="Verdana"/>
          <w:color w:val="1A161D"/>
          <w:spacing w:val="-43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used</w:t>
      </w:r>
      <w:r>
        <w:rPr>
          <w:rFonts w:ascii="Verdana" w:hAnsi="Verdana" w:cs="Verdana"/>
          <w:color w:val="1A161D"/>
          <w:spacing w:val="-43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to</w:t>
      </w:r>
      <w:r>
        <w:rPr>
          <w:rFonts w:ascii="Verdana" w:hAnsi="Verdana" w:cs="Verdana"/>
          <w:color w:val="1A161D"/>
          <w:spacing w:val="-42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measure</w:t>
      </w:r>
      <w:r>
        <w:rPr>
          <w:rFonts w:ascii="Verdana" w:hAnsi="Verdana" w:cs="Verdana"/>
          <w:color w:val="1A161D"/>
          <w:spacing w:val="-45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student</w:t>
      </w:r>
      <w:r>
        <w:rPr>
          <w:rFonts w:ascii="Verdana" w:hAnsi="Verdana" w:cs="Verdana"/>
          <w:color w:val="1A161D"/>
          <w:spacing w:val="-42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>progress,</w:t>
      </w:r>
      <w:r>
        <w:rPr>
          <w:rFonts w:ascii="Verdana" w:hAnsi="Verdana" w:cs="Verdana"/>
          <w:color w:val="1A161D"/>
          <w:spacing w:val="-43"/>
          <w:w w:val="90"/>
        </w:rPr>
        <w:t xml:space="preserve"> </w:t>
      </w:r>
      <w:r>
        <w:rPr>
          <w:rFonts w:ascii="Verdana" w:hAnsi="Verdana" w:cs="Verdana"/>
          <w:color w:val="1A161D"/>
          <w:w w:val="90"/>
        </w:rPr>
        <w:t xml:space="preserve">and </w:t>
      </w:r>
      <w:r>
        <w:rPr>
          <w:rFonts w:ascii="Verdana" w:hAnsi="Verdana" w:cs="Verdana"/>
          <w:color w:val="1A161D"/>
          <w:w w:val="95"/>
        </w:rPr>
        <w:t>the</w:t>
      </w:r>
      <w:r>
        <w:rPr>
          <w:rFonts w:ascii="Verdana" w:hAnsi="Verdana" w:cs="Verdana"/>
          <w:color w:val="1A161D"/>
          <w:spacing w:val="-26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proficiency</w:t>
      </w:r>
      <w:r>
        <w:rPr>
          <w:rFonts w:ascii="Verdana" w:hAnsi="Verdana" w:cs="Verdana"/>
          <w:color w:val="1A161D"/>
          <w:spacing w:val="-28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levels</w:t>
      </w:r>
      <w:r>
        <w:rPr>
          <w:rFonts w:ascii="Verdana" w:hAnsi="Verdana" w:cs="Verdana"/>
          <w:color w:val="1A161D"/>
          <w:spacing w:val="-26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students</w:t>
      </w:r>
      <w:r>
        <w:rPr>
          <w:rFonts w:ascii="Verdana" w:hAnsi="Verdana" w:cs="Verdana"/>
          <w:color w:val="1A161D"/>
          <w:spacing w:val="-28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are</w:t>
      </w:r>
      <w:r>
        <w:rPr>
          <w:rFonts w:ascii="Verdana" w:hAnsi="Verdana" w:cs="Verdana"/>
          <w:color w:val="1A161D"/>
          <w:spacing w:val="-29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expected</w:t>
      </w:r>
      <w:r>
        <w:rPr>
          <w:rFonts w:ascii="Verdana" w:hAnsi="Verdana" w:cs="Verdana"/>
          <w:color w:val="1A161D"/>
          <w:spacing w:val="-26"/>
          <w:w w:val="95"/>
        </w:rPr>
        <w:t xml:space="preserve"> </w:t>
      </w:r>
      <w:r>
        <w:rPr>
          <w:rFonts w:ascii="Verdana" w:hAnsi="Verdana" w:cs="Verdana"/>
          <w:color w:val="1A161D"/>
          <w:spacing w:val="1"/>
          <w:w w:val="95"/>
        </w:rPr>
        <w:t>to</w:t>
      </w:r>
      <w:r>
        <w:rPr>
          <w:rFonts w:ascii="Verdana" w:hAnsi="Verdana" w:cs="Verdana"/>
          <w:color w:val="1A161D"/>
          <w:spacing w:val="-20"/>
          <w:w w:val="95"/>
        </w:rPr>
        <w:t xml:space="preserve"> </w:t>
      </w:r>
      <w:r>
        <w:rPr>
          <w:rFonts w:ascii="Verdana" w:hAnsi="Verdana" w:cs="Verdana"/>
          <w:color w:val="1A161D"/>
          <w:w w:val="95"/>
        </w:rPr>
        <w:t>meet</w:t>
      </w:r>
      <w:r w:rsidR="00331F4C">
        <w:rPr>
          <w:rFonts w:ascii="Verdana" w:hAnsi="Verdana" w:cs="Verdana"/>
          <w:color w:val="1A161D"/>
          <w:w w:val="95"/>
        </w:rPr>
        <w:t xml:space="preserve"> during various opportunities:</w:t>
      </w:r>
    </w:p>
    <w:p w14:paraId="52EAF0F2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before="116" w:line="288" w:lineRule="exact"/>
        <w:ind w:left="2279" w:hanging="339"/>
        <w:rPr>
          <w:rFonts w:ascii="Verdana" w:hAnsi="Verdana" w:cs="Verdana"/>
          <w:color w:val="1A161E"/>
          <w:w w:val="95"/>
        </w:rPr>
      </w:pPr>
      <w:r>
        <w:rPr>
          <w:rFonts w:ascii="Verdana" w:hAnsi="Verdana" w:cs="Verdana"/>
          <w:color w:val="1A161E"/>
          <w:w w:val="95"/>
        </w:rPr>
        <w:t>School</w:t>
      </w:r>
      <w:r>
        <w:rPr>
          <w:rFonts w:ascii="Verdana" w:hAnsi="Verdana" w:cs="Verdana"/>
          <w:color w:val="1A161E"/>
          <w:spacing w:val="-21"/>
          <w:w w:val="95"/>
        </w:rPr>
        <w:t xml:space="preserve"> </w:t>
      </w:r>
      <w:r>
        <w:rPr>
          <w:rFonts w:ascii="Verdana" w:hAnsi="Verdana" w:cs="Verdana"/>
          <w:color w:val="1A161E"/>
          <w:w w:val="95"/>
        </w:rPr>
        <w:t>Site</w:t>
      </w:r>
      <w:r>
        <w:rPr>
          <w:rFonts w:ascii="Verdana" w:hAnsi="Verdana" w:cs="Verdana"/>
          <w:color w:val="1A161E"/>
          <w:spacing w:val="-22"/>
          <w:w w:val="95"/>
        </w:rPr>
        <w:t xml:space="preserve"> </w:t>
      </w:r>
      <w:r>
        <w:rPr>
          <w:rFonts w:ascii="Verdana" w:hAnsi="Verdana" w:cs="Verdana"/>
          <w:color w:val="1A161E"/>
          <w:w w:val="95"/>
        </w:rPr>
        <w:t>Council</w:t>
      </w:r>
      <w:r>
        <w:rPr>
          <w:rFonts w:ascii="Verdana" w:hAnsi="Verdana" w:cs="Verdana"/>
          <w:color w:val="1A161E"/>
          <w:spacing w:val="-23"/>
          <w:w w:val="95"/>
        </w:rPr>
        <w:t xml:space="preserve"> </w:t>
      </w:r>
      <w:r>
        <w:rPr>
          <w:rFonts w:ascii="Verdana" w:hAnsi="Verdana" w:cs="Verdana"/>
          <w:color w:val="1A161E"/>
          <w:w w:val="95"/>
        </w:rPr>
        <w:t>Meetings</w:t>
      </w:r>
    </w:p>
    <w:p w14:paraId="1A2A4969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4" w:lineRule="exact"/>
        <w:ind w:left="2279" w:hanging="339"/>
        <w:rPr>
          <w:rFonts w:ascii="Verdana" w:hAnsi="Verdana" w:cs="Verdana"/>
          <w:color w:val="1A161E"/>
          <w:w w:val="95"/>
        </w:rPr>
      </w:pPr>
      <w:r>
        <w:rPr>
          <w:rFonts w:ascii="Verdana" w:hAnsi="Verdana" w:cs="Verdana"/>
          <w:color w:val="1B161E"/>
          <w:w w:val="95"/>
        </w:rPr>
        <w:t>English</w:t>
      </w:r>
      <w:r>
        <w:rPr>
          <w:rFonts w:ascii="Verdana" w:hAnsi="Verdana" w:cs="Verdana"/>
          <w:color w:val="1B161E"/>
          <w:spacing w:val="-27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Language</w:t>
      </w:r>
      <w:r>
        <w:rPr>
          <w:rFonts w:ascii="Verdana" w:hAnsi="Verdana" w:cs="Verdana"/>
          <w:color w:val="1B161E"/>
          <w:spacing w:val="-26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Advisory</w:t>
      </w:r>
      <w:r>
        <w:rPr>
          <w:rFonts w:ascii="Verdana" w:hAnsi="Verdana" w:cs="Verdana"/>
          <w:color w:val="1B161E"/>
          <w:spacing w:val="-26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Committee</w:t>
      </w:r>
      <w:r>
        <w:rPr>
          <w:rFonts w:ascii="Verdana" w:hAnsi="Verdana" w:cs="Verdana"/>
          <w:color w:val="1B161E"/>
          <w:spacing w:val="-25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Meetings</w:t>
      </w:r>
    </w:p>
    <w:p w14:paraId="634EFE49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3" w:lineRule="exact"/>
        <w:ind w:left="2279" w:hanging="339"/>
        <w:rPr>
          <w:rFonts w:ascii="Verdana" w:hAnsi="Verdana" w:cs="Verdana"/>
          <w:color w:val="1A161E"/>
          <w:w w:val="95"/>
        </w:rPr>
      </w:pPr>
      <w:r>
        <w:rPr>
          <w:rFonts w:ascii="Verdana" w:hAnsi="Verdana" w:cs="Verdana"/>
          <w:color w:val="1C171E"/>
          <w:w w:val="95"/>
        </w:rPr>
        <w:t>Curricular</w:t>
      </w:r>
      <w:r>
        <w:rPr>
          <w:rFonts w:ascii="Verdana" w:hAnsi="Verdana" w:cs="Verdana"/>
          <w:color w:val="1C171E"/>
          <w:spacing w:val="-24"/>
          <w:w w:val="95"/>
        </w:rPr>
        <w:t xml:space="preserve"> </w:t>
      </w:r>
      <w:r>
        <w:rPr>
          <w:rFonts w:ascii="Verdana" w:hAnsi="Verdana" w:cs="Verdana"/>
          <w:color w:val="1C171E"/>
          <w:w w:val="95"/>
        </w:rPr>
        <w:t>Focused</w:t>
      </w:r>
      <w:r>
        <w:rPr>
          <w:rFonts w:ascii="Verdana" w:hAnsi="Verdana" w:cs="Verdana"/>
          <w:color w:val="1C171E"/>
          <w:spacing w:val="-24"/>
          <w:w w:val="95"/>
        </w:rPr>
        <w:t xml:space="preserve"> </w:t>
      </w:r>
      <w:r>
        <w:rPr>
          <w:rFonts w:ascii="Verdana" w:hAnsi="Verdana" w:cs="Verdana"/>
          <w:color w:val="1C171E"/>
          <w:w w:val="95"/>
        </w:rPr>
        <w:t>Parent</w:t>
      </w:r>
      <w:r>
        <w:rPr>
          <w:rFonts w:ascii="Verdana" w:hAnsi="Verdana" w:cs="Verdana"/>
          <w:color w:val="1C171E"/>
          <w:spacing w:val="-21"/>
          <w:w w:val="95"/>
        </w:rPr>
        <w:t xml:space="preserve"> </w:t>
      </w:r>
      <w:r>
        <w:rPr>
          <w:rFonts w:ascii="Verdana" w:hAnsi="Verdana" w:cs="Verdana"/>
          <w:color w:val="1C171E"/>
          <w:w w:val="95"/>
        </w:rPr>
        <w:t>Workshops</w:t>
      </w:r>
    </w:p>
    <w:p w14:paraId="687E18C0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2" w:lineRule="exact"/>
        <w:ind w:left="2279" w:hanging="339"/>
        <w:rPr>
          <w:rFonts w:ascii="Verdana" w:hAnsi="Verdana" w:cs="Verdana"/>
          <w:color w:val="1A161E"/>
        </w:rPr>
      </w:pPr>
      <w:r>
        <w:rPr>
          <w:rFonts w:ascii="Verdana" w:hAnsi="Verdana" w:cs="Verdana"/>
          <w:color w:val="1A171E"/>
        </w:rPr>
        <w:t>Award</w:t>
      </w:r>
      <w:r>
        <w:rPr>
          <w:rFonts w:ascii="Verdana" w:hAnsi="Verdana" w:cs="Verdana"/>
          <w:color w:val="1A171E"/>
          <w:spacing w:val="-29"/>
        </w:rPr>
        <w:t xml:space="preserve"> </w:t>
      </w:r>
      <w:r>
        <w:rPr>
          <w:rFonts w:ascii="Verdana" w:hAnsi="Verdana" w:cs="Verdana"/>
          <w:color w:val="1A171E"/>
        </w:rPr>
        <w:t>Assemblies</w:t>
      </w:r>
    </w:p>
    <w:p w14:paraId="48885C9C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3" w:lineRule="exact"/>
        <w:ind w:left="2279" w:hanging="339"/>
        <w:rPr>
          <w:rFonts w:ascii="Verdana" w:hAnsi="Verdana" w:cs="Verdana"/>
          <w:color w:val="1A161E"/>
          <w:w w:val="95"/>
        </w:rPr>
      </w:pPr>
      <w:r>
        <w:rPr>
          <w:rFonts w:ascii="Verdana" w:hAnsi="Verdana" w:cs="Verdana"/>
          <w:color w:val="1C171E"/>
          <w:w w:val="95"/>
        </w:rPr>
        <w:t>Student</w:t>
      </w:r>
      <w:r>
        <w:rPr>
          <w:rFonts w:ascii="Verdana" w:hAnsi="Verdana" w:cs="Verdana"/>
          <w:color w:val="1C171E"/>
          <w:spacing w:val="-21"/>
          <w:w w:val="95"/>
        </w:rPr>
        <w:t xml:space="preserve"> </w:t>
      </w:r>
      <w:r>
        <w:rPr>
          <w:rFonts w:ascii="Verdana" w:hAnsi="Verdana" w:cs="Verdana"/>
          <w:color w:val="1C171E"/>
          <w:spacing w:val="-3"/>
          <w:w w:val="95"/>
        </w:rPr>
        <w:t>Study</w:t>
      </w:r>
      <w:r>
        <w:rPr>
          <w:rFonts w:ascii="Verdana" w:hAnsi="Verdana" w:cs="Verdana"/>
          <w:color w:val="1C171E"/>
          <w:spacing w:val="-28"/>
          <w:w w:val="95"/>
        </w:rPr>
        <w:t xml:space="preserve"> </w:t>
      </w:r>
      <w:r>
        <w:rPr>
          <w:rFonts w:ascii="Verdana" w:hAnsi="Verdana" w:cs="Verdana"/>
          <w:color w:val="1C171E"/>
          <w:w w:val="95"/>
        </w:rPr>
        <w:t>Team</w:t>
      </w:r>
      <w:r>
        <w:rPr>
          <w:rFonts w:ascii="Verdana" w:hAnsi="Verdana" w:cs="Verdana"/>
          <w:color w:val="1C171E"/>
          <w:spacing w:val="-25"/>
          <w:w w:val="95"/>
        </w:rPr>
        <w:t xml:space="preserve"> </w:t>
      </w:r>
      <w:r>
        <w:rPr>
          <w:rFonts w:ascii="Verdana" w:hAnsi="Verdana" w:cs="Verdana"/>
          <w:color w:val="1C171E"/>
          <w:w w:val="95"/>
        </w:rPr>
        <w:t>Meetings</w:t>
      </w:r>
    </w:p>
    <w:p w14:paraId="3255A4DD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3" w:lineRule="exact"/>
        <w:ind w:left="2279" w:hanging="339"/>
        <w:rPr>
          <w:rFonts w:ascii="Verdana" w:hAnsi="Verdana" w:cs="Verdana"/>
          <w:color w:val="1A161E"/>
          <w:w w:val="95"/>
        </w:rPr>
      </w:pPr>
      <w:r>
        <w:rPr>
          <w:rFonts w:ascii="Verdana" w:hAnsi="Verdana" w:cs="Verdana"/>
          <w:color w:val="1B161E"/>
          <w:w w:val="95"/>
        </w:rPr>
        <w:t>District</w:t>
      </w:r>
      <w:r>
        <w:rPr>
          <w:rFonts w:ascii="Verdana" w:hAnsi="Verdana" w:cs="Verdana"/>
          <w:color w:val="1B161E"/>
          <w:spacing w:val="-30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Sponsored</w:t>
      </w:r>
      <w:r>
        <w:rPr>
          <w:rFonts w:ascii="Verdana" w:hAnsi="Verdana" w:cs="Verdana"/>
          <w:color w:val="1B161E"/>
          <w:spacing w:val="-30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Parent</w:t>
      </w:r>
      <w:r>
        <w:rPr>
          <w:rFonts w:ascii="Verdana" w:hAnsi="Verdana" w:cs="Verdana"/>
          <w:color w:val="1B161E"/>
          <w:spacing w:val="-30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Events</w:t>
      </w:r>
      <w:r>
        <w:rPr>
          <w:rFonts w:ascii="Verdana" w:hAnsi="Verdana" w:cs="Verdana"/>
          <w:color w:val="1B161E"/>
          <w:spacing w:val="-33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through</w:t>
      </w:r>
      <w:r>
        <w:rPr>
          <w:rFonts w:ascii="Verdana" w:hAnsi="Verdana" w:cs="Verdana"/>
          <w:color w:val="1B161E"/>
          <w:spacing w:val="-29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the</w:t>
      </w:r>
      <w:r>
        <w:rPr>
          <w:rFonts w:ascii="Verdana" w:hAnsi="Verdana" w:cs="Verdana"/>
          <w:color w:val="1B161E"/>
          <w:spacing w:val="-33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Parent</w:t>
      </w:r>
      <w:r>
        <w:rPr>
          <w:rFonts w:ascii="Verdana" w:hAnsi="Verdana" w:cs="Verdana"/>
          <w:color w:val="1B161E"/>
          <w:spacing w:val="-30"/>
          <w:w w:val="95"/>
        </w:rPr>
        <w:t xml:space="preserve"> </w:t>
      </w:r>
      <w:r>
        <w:rPr>
          <w:rFonts w:ascii="Verdana" w:hAnsi="Verdana" w:cs="Verdana"/>
          <w:color w:val="1B161E"/>
          <w:w w:val="95"/>
        </w:rPr>
        <w:t>Center</w:t>
      </w:r>
    </w:p>
    <w:p w14:paraId="1AA2841C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0"/>
        </w:tabs>
        <w:kinsoku w:val="0"/>
        <w:overflowPunct w:val="0"/>
        <w:spacing w:line="286" w:lineRule="exact"/>
        <w:ind w:left="2279" w:hanging="339"/>
        <w:rPr>
          <w:rFonts w:ascii="Verdana" w:hAnsi="Verdana" w:cs="Verdana"/>
          <w:color w:val="1A161E"/>
        </w:rPr>
      </w:pPr>
      <w:proofErr w:type="spellStart"/>
      <w:r>
        <w:rPr>
          <w:rFonts w:ascii="Verdana" w:hAnsi="Verdana" w:cs="Verdana"/>
          <w:color w:val="1A151E"/>
        </w:rPr>
        <w:t>lEP</w:t>
      </w:r>
      <w:proofErr w:type="spellEnd"/>
      <w:r>
        <w:rPr>
          <w:rFonts w:ascii="Verdana" w:hAnsi="Verdana" w:cs="Verdana"/>
          <w:color w:val="1A151E"/>
          <w:spacing w:val="-25"/>
        </w:rPr>
        <w:t xml:space="preserve"> </w:t>
      </w:r>
      <w:r>
        <w:rPr>
          <w:rFonts w:ascii="Verdana" w:hAnsi="Verdana" w:cs="Verdana"/>
          <w:color w:val="1A151E"/>
        </w:rPr>
        <w:t>Meetings</w:t>
      </w:r>
    </w:p>
    <w:p w14:paraId="67B2E722" w14:textId="77777777" w:rsidR="000108F4" w:rsidRDefault="000108F4">
      <w:pPr>
        <w:pStyle w:val="BodyText"/>
        <w:kinsoku w:val="0"/>
        <w:overflowPunct w:val="0"/>
        <w:spacing w:before="151" w:line="218" w:lineRule="auto"/>
        <w:ind w:left="1601" w:right="1483" w:hanging="5"/>
        <w:rPr>
          <w:rFonts w:ascii="Verdana" w:hAnsi="Verdana" w:cs="Verdana"/>
          <w:color w:val="1B151E"/>
          <w:w w:val="85"/>
        </w:rPr>
      </w:pPr>
      <w:r>
        <w:rPr>
          <w:rFonts w:ascii="Verdana" w:hAnsi="Verdana" w:cs="Verdana"/>
          <w:color w:val="1B151E"/>
          <w:w w:val="85"/>
        </w:rPr>
        <w:t>Bella</w:t>
      </w:r>
      <w:r>
        <w:rPr>
          <w:rFonts w:ascii="Verdana" w:hAnsi="Verdana" w:cs="Verdana"/>
          <w:color w:val="1B151E"/>
          <w:spacing w:val="-31"/>
          <w:w w:val="85"/>
        </w:rPr>
        <w:t xml:space="preserve"> </w:t>
      </w:r>
      <w:r>
        <w:rPr>
          <w:color w:val="1B151E"/>
          <w:w w:val="85"/>
        </w:rPr>
        <w:t>V</w:t>
      </w:r>
      <w:r>
        <w:rPr>
          <w:rFonts w:ascii="Verdana" w:hAnsi="Verdana" w:cs="Verdana"/>
          <w:color w:val="1B151E"/>
          <w:w w:val="85"/>
        </w:rPr>
        <w:t>ista</w:t>
      </w:r>
      <w:r>
        <w:rPr>
          <w:rFonts w:ascii="Verdana" w:hAnsi="Verdana" w:cs="Verdana"/>
          <w:color w:val="1B151E"/>
          <w:spacing w:val="-31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provides</w:t>
      </w:r>
      <w:r>
        <w:rPr>
          <w:rFonts w:ascii="Verdana" w:hAnsi="Verdana" w:cs="Verdana"/>
          <w:color w:val="1B151E"/>
          <w:spacing w:val="-30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parents</w:t>
      </w:r>
      <w:r>
        <w:rPr>
          <w:rFonts w:ascii="Verdana" w:hAnsi="Verdana" w:cs="Verdana"/>
          <w:color w:val="1B151E"/>
          <w:spacing w:val="-28"/>
          <w:w w:val="85"/>
        </w:rPr>
        <w:t xml:space="preserve"> </w:t>
      </w:r>
      <w:r>
        <w:rPr>
          <w:rFonts w:ascii="Verdana" w:hAnsi="Verdana" w:cs="Verdana"/>
          <w:color w:val="1B151E"/>
          <w:spacing w:val="1"/>
          <w:w w:val="85"/>
        </w:rPr>
        <w:t>of</w:t>
      </w:r>
      <w:r>
        <w:rPr>
          <w:rFonts w:ascii="Verdana" w:hAnsi="Verdana" w:cs="Verdana"/>
          <w:color w:val="1B151E"/>
          <w:spacing w:val="-21"/>
          <w:w w:val="85"/>
        </w:rPr>
        <w:t xml:space="preserve"> </w:t>
      </w:r>
      <w:r>
        <w:rPr>
          <w:rFonts w:ascii="Verdana" w:hAnsi="Verdana" w:cs="Verdana"/>
          <w:color w:val="1B151E"/>
          <w:spacing w:val="-3"/>
          <w:w w:val="85"/>
        </w:rPr>
        <w:t>Title</w:t>
      </w:r>
      <w:r>
        <w:rPr>
          <w:rFonts w:ascii="Verdana" w:hAnsi="Verdana" w:cs="Verdana"/>
          <w:color w:val="1B151E"/>
          <w:spacing w:val="-32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I</w:t>
      </w:r>
      <w:r>
        <w:rPr>
          <w:rFonts w:ascii="Verdana" w:hAnsi="Verdana" w:cs="Verdana"/>
          <w:color w:val="1B151E"/>
          <w:spacing w:val="-30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students</w:t>
      </w:r>
      <w:r>
        <w:rPr>
          <w:rFonts w:ascii="Verdana" w:hAnsi="Verdana" w:cs="Verdana"/>
          <w:color w:val="1B151E"/>
          <w:spacing w:val="-30"/>
          <w:w w:val="85"/>
        </w:rPr>
        <w:t xml:space="preserve"> </w:t>
      </w:r>
      <w:r>
        <w:rPr>
          <w:rFonts w:ascii="Verdana" w:hAnsi="Verdana" w:cs="Verdana"/>
          <w:color w:val="1B151E"/>
          <w:spacing w:val="-3"/>
          <w:w w:val="85"/>
        </w:rPr>
        <w:t>with</w:t>
      </w:r>
      <w:r>
        <w:rPr>
          <w:rFonts w:ascii="Verdana" w:hAnsi="Verdana" w:cs="Verdana"/>
          <w:color w:val="1B151E"/>
          <w:spacing w:val="-33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timely</w:t>
      </w:r>
      <w:r>
        <w:rPr>
          <w:rFonts w:ascii="Verdana" w:hAnsi="Verdana" w:cs="Verdana"/>
          <w:color w:val="1B151E"/>
          <w:spacing w:val="-30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information</w:t>
      </w:r>
      <w:r>
        <w:rPr>
          <w:rFonts w:ascii="Verdana" w:hAnsi="Verdana" w:cs="Verdana"/>
          <w:color w:val="1B151E"/>
          <w:spacing w:val="-27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about</w:t>
      </w:r>
      <w:r>
        <w:rPr>
          <w:rFonts w:ascii="Verdana" w:hAnsi="Verdana" w:cs="Verdana"/>
          <w:color w:val="1B151E"/>
          <w:spacing w:val="-30"/>
          <w:w w:val="85"/>
        </w:rPr>
        <w:t xml:space="preserve"> </w:t>
      </w:r>
      <w:r>
        <w:rPr>
          <w:rFonts w:ascii="Verdana" w:hAnsi="Verdana" w:cs="Verdana"/>
          <w:color w:val="1B151E"/>
          <w:w w:val="85"/>
        </w:rPr>
        <w:t>Title</w:t>
      </w:r>
      <w:r>
        <w:rPr>
          <w:rFonts w:ascii="Verdana" w:hAnsi="Verdana" w:cs="Verdana"/>
          <w:color w:val="1B151E"/>
          <w:spacing w:val="-32"/>
          <w:w w:val="85"/>
        </w:rPr>
        <w:t xml:space="preserve"> </w:t>
      </w:r>
      <w:r>
        <w:rPr>
          <w:rFonts w:ascii="Verdana" w:hAnsi="Verdana" w:cs="Verdana"/>
          <w:color w:val="1B151E"/>
          <w:w w:val="65"/>
        </w:rPr>
        <w:t xml:space="preserve">1 </w:t>
      </w:r>
      <w:r>
        <w:rPr>
          <w:rFonts w:ascii="Verdana" w:hAnsi="Verdana" w:cs="Verdana"/>
          <w:color w:val="1B151E"/>
          <w:w w:val="85"/>
        </w:rPr>
        <w:t>Programs.</w:t>
      </w:r>
    </w:p>
    <w:p w14:paraId="5559EFB2" w14:textId="77777777" w:rsidR="000108F4" w:rsidRDefault="000108F4">
      <w:pPr>
        <w:pStyle w:val="BodyText"/>
        <w:kinsoku w:val="0"/>
        <w:overflowPunct w:val="0"/>
        <w:spacing w:before="2"/>
        <w:rPr>
          <w:rFonts w:ascii="Verdana" w:hAnsi="Verdana" w:cs="Verdana"/>
          <w:sz w:val="21"/>
          <w:szCs w:val="21"/>
        </w:rPr>
      </w:pPr>
    </w:p>
    <w:p w14:paraId="764D7287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1"/>
        </w:tabs>
        <w:kinsoku w:val="0"/>
        <w:overflowPunct w:val="0"/>
        <w:spacing w:line="216" w:lineRule="auto"/>
        <w:ind w:left="2276" w:right="1619" w:hanging="338"/>
        <w:rPr>
          <w:rFonts w:ascii="Verdana" w:hAnsi="Verdana" w:cs="Verdana"/>
          <w:color w:val="1B151D"/>
          <w:w w:val="95"/>
        </w:rPr>
      </w:pPr>
      <w:r>
        <w:rPr>
          <w:rFonts w:ascii="Verdana" w:hAnsi="Verdana" w:cs="Verdana"/>
          <w:color w:val="1B151D"/>
          <w:w w:val="90"/>
        </w:rPr>
        <w:t>Parents</w:t>
      </w:r>
      <w:r>
        <w:rPr>
          <w:rFonts w:ascii="Verdana" w:hAnsi="Verdana" w:cs="Verdana"/>
          <w:color w:val="1B151D"/>
          <w:spacing w:val="-37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are</w:t>
      </w:r>
      <w:r>
        <w:rPr>
          <w:rFonts w:ascii="Verdana" w:hAnsi="Verdana" w:cs="Verdana"/>
          <w:color w:val="1B151D"/>
          <w:spacing w:val="-36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sent</w:t>
      </w:r>
      <w:r>
        <w:rPr>
          <w:rFonts w:ascii="Verdana" w:hAnsi="Verdana" w:cs="Verdana"/>
          <w:color w:val="1B151D"/>
          <w:spacing w:val="-36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written</w:t>
      </w:r>
      <w:r>
        <w:rPr>
          <w:rFonts w:ascii="Verdana" w:hAnsi="Verdana" w:cs="Verdana"/>
          <w:color w:val="1B151D"/>
          <w:spacing w:val="-36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notices</w:t>
      </w:r>
      <w:r w:rsidR="00992AC1">
        <w:rPr>
          <w:rFonts w:ascii="Verdana" w:hAnsi="Verdana" w:cs="Verdana"/>
          <w:color w:val="1B151D"/>
          <w:w w:val="90"/>
        </w:rPr>
        <w:t xml:space="preserve"> via Class Dojo</w:t>
      </w:r>
      <w:r>
        <w:rPr>
          <w:rFonts w:ascii="Verdana" w:hAnsi="Verdana" w:cs="Verdana"/>
          <w:color w:val="1B151D"/>
          <w:spacing w:val="-33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regarding</w:t>
      </w:r>
      <w:r>
        <w:rPr>
          <w:rFonts w:ascii="Verdana" w:hAnsi="Verdana" w:cs="Verdana"/>
          <w:color w:val="1B151D"/>
          <w:spacing w:val="-32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upcoming</w:t>
      </w:r>
      <w:r>
        <w:rPr>
          <w:rFonts w:ascii="Verdana" w:hAnsi="Verdana" w:cs="Verdana"/>
          <w:color w:val="1B151D"/>
          <w:spacing w:val="-38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>meetings.</w:t>
      </w:r>
      <w:r>
        <w:rPr>
          <w:rFonts w:ascii="Verdana" w:hAnsi="Verdana" w:cs="Verdana"/>
          <w:color w:val="1B151D"/>
          <w:spacing w:val="7"/>
          <w:w w:val="90"/>
        </w:rPr>
        <w:t xml:space="preserve"> </w:t>
      </w:r>
      <w:r>
        <w:rPr>
          <w:rFonts w:ascii="Verdana" w:hAnsi="Verdana" w:cs="Verdana"/>
          <w:color w:val="1B151D"/>
          <w:w w:val="90"/>
        </w:rPr>
        <w:t xml:space="preserve">Tele-messages </w:t>
      </w:r>
      <w:r>
        <w:rPr>
          <w:rFonts w:ascii="Verdana" w:hAnsi="Verdana" w:cs="Verdana"/>
          <w:color w:val="1B151D"/>
          <w:spacing w:val="-3"/>
          <w:w w:val="95"/>
        </w:rPr>
        <w:t>are</w:t>
      </w:r>
      <w:r>
        <w:rPr>
          <w:rFonts w:ascii="Verdana" w:hAnsi="Verdana" w:cs="Verdana"/>
          <w:color w:val="1B151D"/>
          <w:spacing w:val="-27"/>
          <w:w w:val="95"/>
        </w:rPr>
        <w:t xml:space="preserve"> </w:t>
      </w:r>
      <w:r>
        <w:rPr>
          <w:rFonts w:ascii="Verdana" w:hAnsi="Verdana" w:cs="Verdana"/>
          <w:color w:val="1B151D"/>
          <w:w w:val="95"/>
        </w:rPr>
        <w:t>also</w:t>
      </w:r>
      <w:r>
        <w:rPr>
          <w:rFonts w:ascii="Verdana" w:hAnsi="Verdana" w:cs="Verdana"/>
          <w:color w:val="1B151D"/>
          <w:spacing w:val="-12"/>
          <w:w w:val="95"/>
        </w:rPr>
        <w:t xml:space="preserve"> </w:t>
      </w:r>
      <w:r>
        <w:rPr>
          <w:rFonts w:ascii="Verdana" w:hAnsi="Verdana" w:cs="Verdana"/>
          <w:color w:val="1B151D"/>
          <w:w w:val="95"/>
        </w:rPr>
        <w:t>used</w:t>
      </w:r>
      <w:r>
        <w:rPr>
          <w:rFonts w:ascii="Verdana" w:hAnsi="Verdana" w:cs="Verdana"/>
          <w:color w:val="1B151D"/>
          <w:spacing w:val="-19"/>
          <w:w w:val="95"/>
        </w:rPr>
        <w:t xml:space="preserve"> </w:t>
      </w:r>
      <w:r>
        <w:rPr>
          <w:rFonts w:ascii="Verdana" w:hAnsi="Verdana" w:cs="Verdana"/>
          <w:color w:val="1B151D"/>
          <w:w w:val="95"/>
        </w:rPr>
        <w:t>to</w:t>
      </w:r>
      <w:r>
        <w:rPr>
          <w:rFonts w:ascii="Verdana" w:hAnsi="Verdana" w:cs="Verdana"/>
          <w:color w:val="1B151D"/>
          <w:spacing w:val="-18"/>
          <w:w w:val="95"/>
        </w:rPr>
        <w:t xml:space="preserve"> </w:t>
      </w:r>
      <w:r>
        <w:rPr>
          <w:rFonts w:ascii="Verdana" w:hAnsi="Verdana" w:cs="Verdana"/>
          <w:color w:val="1B151D"/>
          <w:w w:val="95"/>
        </w:rPr>
        <w:t>notify</w:t>
      </w:r>
      <w:r>
        <w:rPr>
          <w:rFonts w:ascii="Verdana" w:hAnsi="Verdana" w:cs="Verdana"/>
          <w:color w:val="1B151D"/>
          <w:spacing w:val="-11"/>
          <w:w w:val="95"/>
        </w:rPr>
        <w:t xml:space="preserve"> </w:t>
      </w:r>
      <w:r>
        <w:rPr>
          <w:rFonts w:ascii="Verdana" w:hAnsi="Verdana" w:cs="Verdana"/>
          <w:color w:val="1B151D"/>
          <w:w w:val="95"/>
        </w:rPr>
        <w:t>parents.</w:t>
      </w:r>
    </w:p>
    <w:p w14:paraId="142F9058" w14:textId="77777777" w:rsidR="000108F4" w:rsidRDefault="000108F4">
      <w:pPr>
        <w:pStyle w:val="ListParagraph"/>
        <w:numPr>
          <w:ilvl w:val="0"/>
          <w:numId w:val="4"/>
        </w:numPr>
        <w:tabs>
          <w:tab w:val="left" w:pos="2281"/>
        </w:tabs>
        <w:kinsoku w:val="0"/>
        <w:overflowPunct w:val="0"/>
        <w:spacing w:line="216" w:lineRule="auto"/>
        <w:ind w:left="2276" w:right="1619" w:hanging="338"/>
        <w:rPr>
          <w:rFonts w:ascii="Verdana" w:hAnsi="Verdana" w:cs="Verdana"/>
          <w:color w:val="1B151D"/>
          <w:w w:val="95"/>
        </w:rPr>
        <w:sectPr w:rsidR="000108F4">
          <w:pgSz w:w="12240" w:h="15840"/>
          <w:pgMar w:top="1440" w:right="0" w:bottom="280" w:left="0" w:header="720" w:footer="720" w:gutter="0"/>
          <w:cols w:space="720"/>
          <w:noEndnote/>
        </w:sectPr>
      </w:pPr>
    </w:p>
    <w:p w14:paraId="7FC137A3" w14:textId="77777777" w:rsidR="000108F4" w:rsidRDefault="000108F4">
      <w:pPr>
        <w:pStyle w:val="Heading2"/>
        <w:kinsoku w:val="0"/>
        <w:overflowPunct w:val="0"/>
        <w:spacing w:before="90" w:line="570" w:lineRule="exact"/>
        <w:rPr>
          <w:color w:val="121212"/>
        </w:rPr>
      </w:pPr>
      <w:r>
        <w:rPr>
          <w:color w:val="121212"/>
        </w:rPr>
        <w:lastRenderedPageBreak/>
        <w:t>Bella Vista Elementary School</w:t>
      </w:r>
    </w:p>
    <w:p w14:paraId="328066D8" w14:textId="77777777" w:rsidR="000108F4" w:rsidRDefault="003739FD">
      <w:pPr>
        <w:pStyle w:val="Heading4"/>
        <w:kinsoku w:val="0"/>
        <w:overflowPunct w:val="0"/>
        <w:rPr>
          <w:color w:val="121212"/>
        </w:rPr>
      </w:pPr>
      <w:r>
        <w:rPr>
          <w:color w:val="121212"/>
        </w:rPr>
        <w:t xml:space="preserve">Title I Parental Engagement </w:t>
      </w:r>
      <w:r w:rsidR="000108F4">
        <w:rPr>
          <w:color w:val="121212"/>
        </w:rPr>
        <w:t>Policy</w:t>
      </w:r>
    </w:p>
    <w:p w14:paraId="02F6456A" w14:textId="77777777" w:rsidR="000108F4" w:rsidRDefault="000108F4">
      <w:pPr>
        <w:pStyle w:val="BodyText"/>
        <w:kinsoku w:val="0"/>
        <w:overflowPunct w:val="0"/>
        <w:spacing w:before="5"/>
        <w:rPr>
          <w:rFonts w:ascii="Calibri" w:hAnsi="Calibri" w:cs="Calibri"/>
          <w:b/>
          <w:bCs/>
          <w:sz w:val="41"/>
          <w:szCs w:val="41"/>
        </w:rPr>
      </w:pPr>
    </w:p>
    <w:p w14:paraId="3CD197EC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48"/>
        </w:tabs>
        <w:kinsoku w:val="0"/>
        <w:overflowPunct w:val="0"/>
        <w:spacing w:before="1"/>
        <w:rPr>
          <w:color w:val="080808"/>
        </w:rPr>
      </w:pPr>
      <w:r>
        <w:rPr>
          <w:color w:val="080808"/>
        </w:rPr>
        <w:t>Agenda Topics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Include:</w:t>
      </w:r>
    </w:p>
    <w:p w14:paraId="4FBE1D37" w14:textId="77777777" w:rsidR="000108F4" w:rsidRDefault="000108F4">
      <w:pPr>
        <w:pStyle w:val="BodyText"/>
        <w:kinsoku w:val="0"/>
        <w:overflowPunct w:val="0"/>
        <w:spacing w:before="1"/>
      </w:pPr>
    </w:p>
    <w:p w14:paraId="4B73A7B6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57"/>
        </w:tabs>
        <w:kinsoku w:val="0"/>
        <w:overflowPunct w:val="0"/>
        <w:spacing w:line="282" w:lineRule="exact"/>
        <w:ind w:left="2950" w:hanging="346"/>
        <w:rPr>
          <w:color w:val="5F5F5F"/>
        </w:rPr>
      </w:pPr>
      <w:r>
        <w:rPr>
          <w:color w:val="0A0A0A"/>
        </w:rPr>
        <w:t xml:space="preserve">Explanation of the </w:t>
      </w:r>
      <w:r>
        <w:rPr>
          <w:color w:val="0A0A0A"/>
          <w:spacing w:val="-3"/>
        </w:rPr>
        <w:t xml:space="preserve">Title </w:t>
      </w:r>
      <w:r>
        <w:rPr>
          <w:color w:val="0A0A0A"/>
        </w:rPr>
        <w:t>I</w:t>
      </w:r>
      <w:r>
        <w:rPr>
          <w:color w:val="0A0A0A"/>
          <w:spacing w:val="21"/>
        </w:rPr>
        <w:t xml:space="preserve"> </w:t>
      </w:r>
      <w:r>
        <w:rPr>
          <w:color w:val="0A0A0A"/>
        </w:rPr>
        <w:t>Program</w:t>
      </w:r>
    </w:p>
    <w:p w14:paraId="2EF5DE10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44"/>
        </w:tabs>
        <w:kinsoku w:val="0"/>
        <w:overflowPunct w:val="0"/>
        <w:spacing w:line="275" w:lineRule="exact"/>
        <w:ind w:left="2943" w:hanging="338"/>
        <w:rPr>
          <w:color w:val="575757"/>
        </w:rPr>
      </w:pPr>
      <w:r>
        <w:rPr>
          <w:color w:val="090909"/>
        </w:rPr>
        <w:t>Discussion</w:t>
      </w:r>
      <w:r>
        <w:rPr>
          <w:color w:val="090909"/>
          <w:spacing w:val="-7"/>
        </w:rPr>
        <w:t xml:space="preserve"> </w:t>
      </w:r>
      <w:r>
        <w:rPr>
          <w:color w:val="090909"/>
          <w:spacing w:val="-4"/>
        </w:rPr>
        <w:t>of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ways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parents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can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be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involved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at</w:t>
      </w:r>
      <w:r>
        <w:rPr>
          <w:color w:val="090909"/>
          <w:spacing w:val="-6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school</w:t>
      </w:r>
    </w:p>
    <w:p w14:paraId="2954E9B3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54"/>
        </w:tabs>
        <w:kinsoku w:val="0"/>
        <w:overflowPunct w:val="0"/>
        <w:spacing w:line="232" w:lineRule="auto"/>
        <w:ind w:left="2950" w:right="1634"/>
        <w:rPr>
          <w:color w:val="5E5E5E"/>
        </w:rPr>
      </w:pPr>
      <w:r>
        <w:rPr>
          <w:color w:val="090909"/>
        </w:rPr>
        <w:t>Review of Parental Involvement Policy and the School-Parent-Student Compact with parental input</w:t>
      </w:r>
      <w:r>
        <w:rPr>
          <w:color w:val="090909"/>
          <w:spacing w:val="-17"/>
        </w:rPr>
        <w:t xml:space="preserve"> </w:t>
      </w:r>
      <w:r>
        <w:rPr>
          <w:color w:val="090909"/>
        </w:rPr>
        <w:t>requested.</w:t>
      </w:r>
    </w:p>
    <w:p w14:paraId="3996425B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42"/>
        </w:tabs>
        <w:kinsoku w:val="0"/>
        <w:overflowPunct w:val="0"/>
        <w:spacing w:line="271" w:lineRule="exact"/>
        <w:ind w:left="2941" w:hanging="333"/>
        <w:rPr>
          <w:color w:val="636363"/>
        </w:rPr>
      </w:pPr>
      <w:r>
        <w:rPr>
          <w:color w:val="0A0A0A"/>
        </w:rPr>
        <w:t>Description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26"/>
        </w:rPr>
        <w:t xml:space="preserve"> </w:t>
      </w:r>
      <w:r>
        <w:rPr>
          <w:color w:val="0A0A0A"/>
        </w:rPr>
        <w:t>the PSUSD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Title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Written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Complaint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Policy</w:t>
      </w:r>
      <w:r>
        <w:rPr>
          <w:color w:val="0A0A0A"/>
          <w:spacing w:val="-20"/>
        </w:rPr>
        <w:t xml:space="preserve"> </w:t>
      </w:r>
      <w:r>
        <w:rPr>
          <w:color w:val="0A0A0A"/>
        </w:rPr>
        <w:t>for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parents.</w:t>
      </w:r>
    </w:p>
    <w:p w14:paraId="547C7E17" w14:textId="77777777" w:rsidR="000108F4" w:rsidRDefault="000108F4">
      <w:pPr>
        <w:pStyle w:val="BodyText"/>
        <w:kinsoku w:val="0"/>
        <w:overflowPunct w:val="0"/>
        <w:spacing w:before="262" w:line="232" w:lineRule="auto"/>
        <w:ind w:left="1558" w:right="1630" w:firstLine="4"/>
        <w:jc w:val="both"/>
        <w:rPr>
          <w:color w:val="080808"/>
        </w:rPr>
      </w:pPr>
      <w:r>
        <w:rPr>
          <w:color w:val="080808"/>
        </w:rPr>
        <w:t>If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requested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>by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parents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of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Title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I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students,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the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school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>provides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>opportunities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>for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 xml:space="preserve">regular meetings that allow </w:t>
      </w:r>
      <w:r>
        <w:rPr>
          <w:color w:val="080808"/>
          <w:spacing w:val="-3"/>
        </w:rPr>
        <w:t xml:space="preserve">the </w:t>
      </w:r>
      <w:r>
        <w:rPr>
          <w:color w:val="080808"/>
        </w:rPr>
        <w:t xml:space="preserve">parents </w:t>
      </w:r>
      <w:r>
        <w:rPr>
          <w:color w:val="080808"/>
          <w:spacing w:val="-5"/>
        </w:rPr>
        <w:t xml:space="preserve">to </w:t>
      </w:r>
      <w:r>
        <w:rPr>
          <w:color w:val="080808"/>
        </w:rPr>
        <w:t>participate in decisions relating to the education of their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children.</w:t>
      </w:r>
    </w:p>
    <w:p w14:paraId="46FE1AD0" w14:textId="77777777" w:rsidR="000108F4" w:rsidRDefault="000108F4">
      <w:pPr>
        <w:pStyle w:val="BodyText"/>
        <w:kinsoku w:val="0"/>
        <w:overflowPunct w:val="0"/>
        <w:rPr>
          <w:sz w:val="23"/>
          <w:szCs w:val="23"/>
        </w:rPr>
      </w:pPr>
    </w:p>
    <w:p w14:paraId="1D576AF7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58"/>
        </w:tabs>
        <w:kinsoku w:val="0"/>
        <w:overflowPunct w:val="0"/>
        <w:spacing w:before="1"/>
        <w:ind w:left="2257" w:hanging="352"/>
        <w:rPr>
          <w:color w:val="090909"/>
        </w:rPr>
      </w:pPr>
      <w:r>
        <w:rPr>
          <w:color w:val="090909"/>
        </w:rPr>
        <w:t>Input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from</w:t>
      </w:r>
      <w:r>
        <w:rPr>
          <w:color w:val="090909"/>
          <w:spacing w:val="-19"/>
        </w:rPr>
        <w:t xml:space="preserve"> </w:t>
      </w:r>
      <w:r>
        <w:rPr>
          <w:color w:val="090909"/>
        </w:rPr>
        <w:t>Title</w:t>
      </w:r>
      <w:r>
        <w:rPr>
          <w:color w:val="090909"/>
          <w:spacing w:val="5"/>
        </w:rPr>
        <w:t xml:space="preserve"> </w:t>
      </w:r>
      <w:r>
        <w:rPr>
          <w:color w:val="090909"/>
        </w:rPr>
        <w:t>I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Parent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Surveys</w:t>
      </w:r>
      <w:r>
        <w:rPr>
          <w:color w:val="090909"/>
          <w:spacing w:val="-7"/>
        </w:rPr>
        <w:t xml:space="preserve"> </w:t>
      </w:r>
      <w:r>
        <w:rPr>
          <w:color w:val="090909"/>
        </w:rPr>
        <w:t>are</w:t>
      </w:r>
      <w:r>
        <w:rPr>
          <w:color w:val="090909"/>
          <w:spacing w:val="-10"/>
        </w:rPr>
        <w:t xml:space="preserve"> </w:t>
      </w:r>
      <w:r>
        <w:rPr>
          <w:color w:val="090909"/>
        </w:rPr>
        <w:t>used</w:t>
      </w:r>
      <w:r>
        <w:rPr>
          <w:color w:val="090909"/>
          <w:spacing w:val="-10"/>
        </w:rPr>
        <w:t xml:space="preserve"> </w:t>
      </w:r>
      <w:r>
        <w:rPr>
          <w:color w:val="090909"/>
          <w:spacing w:val="-4"/>
        </w:rPr>
        <w:t>to</w:t>
      </w:r>
      <w:r>
        <w:rPr>
          <w:color w:val="090909"/>
          <w:spacing w:val="-6"/>
        </w:rPr>
        <w:t xml:space="preserve"> </w:t>
      </w:r>
      <w:r>
        <w:rPr>
          <w:color w:val="090909"/>
        </w:rPr>
        <w:t>determine</w:t>
      </w:r>
      <w:r>
        <w:rPr>
          <w:color w:val="090909"/>
          <w:spacing w:val="-13"/>
        </w:rPr>
        <w:t xml:space="preserve"> </w:t>
      </w:r>
      <w:r>
        <w:rPr>
          <w:color w:val="090909"/>
        </w:rPr>
        <w:t>workshop</w:t>
      </w:r>
      <w:r>
        <w:rPr>
          <w:color w:val="090909"/>
          <w:spacing w:val="-6"/>
        </w:rPr>
        <w:t xml:space="preserve"> </w:t>
      </w:r>
      <w:r>
        <w:rPr>
          <w:color w:val="090909"/>
        </w:rPr>
        <w:t>topics.</w:t>
      </w:r>
    </w:p>
    <w:p w14:paraId="3DAF518F" w14:textId="77777777" w:rsidR="000108F4" w:rsidRDefault="000108F4">
      <w:pPr>
        <w:pStyle w:val="BodyText"/>
        <w:kinsoku w:val="0"/>
        <w:overflowPunct w:val="0"/>
        <w:spacing w:before="4"/>
      </w:pPr>
    </w:p>
    <w:p w14:paraId="09D8ADE6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42"/>
        </w:tabs>
        <w:kinsoku w:val="0"/>
        <w:overflowPunct w:val="0"/>
        <w:spacing w:line="232" w:lineRule="auto"/>
        <w:ind w:right="1649" w:hanging="349"/>
        <w:jc w:val="both"/>
        <w:rPr>
          <w:color w:val="080808"/>
        </w:rPr>
      </w:pPr>
      <w:r>
        <w:rPr>
          <w:color w:val="080808"/>
        </w:rPr>
        <w:t>All School Site Council and English Language Advisory Committee Meetings have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a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public</w:t>
      </w:r>
      <w:r>
        <w:rPr>
          <w:color w:val="080808"/>
          <w:spacing w:val="-21"/>
        </w:rPr>
        <w:t xml:space="preserve"> </w:t>
      </w:r>
      <w:r>
        <w:rPr>
          <w:color w:val="080808"/>
        </w:rPr>
        <w:t>hearing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section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where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parents</w:t>
      </w:r>
      <w:r>
        <w:rPr>
          <w:color w:val="080808"/>
          <w:spacing w:val="-21"/>
        </w:rPr>
        <w:t xml:space="preserve"> </w:t>
      </w:r>
      <w:r>
        <w:rPr>
          <w:color w:val="080808"/>
        </w:rPr>
        <w:t>and</w:t>
      </w:r>
      <w:r>
        <w:rPr>
          <w:color w:val="080808"/>
          <w:spacing w:val="-25"/>
        </w:rPr>
        <w:t xml:space="preserve"> </w:t>
      </w:r>
      <w:r>
        <w:rPr>
          <w:color w:val="080808"/>
        </w:rPr>
        <w:t>community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>members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can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state their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concerns.</w:t>
      </w:r>
    </w:p>
    <w:p w14:paraId="589406F4" w14:textId="77777777" w:rsidR="000108F4" w:rsidRDefault="000108F4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41DB9389" w14:textId="77777777" w:rsidR="000108F4" w:rsidRDefault="000108F4">
      <w:pPr>
        <w:pStyle w:val="Heading5"/>
        <w:kinsoku w:val="0"/>
        <w:overflowPunct w:val="0"/>
        <w:ind w:left="1550"/>
        <w:rPr>
          <w:color w:val="0F0F0F"/>
        </w:rPr>
      </w:pPr>
      <w:r>
        <w:rPr>
          <w:color w:val="0F0F0F"/>
        </w:rPr>
        <w:t>School-Parent Compact</w:t>
      </w:r>
    </w:p>
    <w:p w14:paraId="1FB7C0E5" w14:textId="77777777" w:rsidR="000108F4" w:rsidRDefault="000108F4">
      <w:pPr>
        <w:pStyle w:val="BodyText"/>
        <w:kinsoku w:val="0"/>
        <w:overflowPunct w:val="0"/>
        <w:spacing w:before="255" w:line="232" w:lineRule="auto"/>
        <w:ind w:left="1539" w:right="1638" w:firstLine="12"/>
        <w:jc w:val="both"/>
        <w:rPr>
          <w:color w:val="080808"/>
        </w:rPr>
      </w:pPr>
      <w:r>
        <w:rPr>
          <w:color w:val="080808"/>
        </w:rPr>
        <w:t xml:space="preserve">Bella Vista Elementary distributes </w:t>
      </w:r>
      <w:r>
        <w:rPr>
          <w:color w:val="080808"/>
          <w:spacing w:val="-5"/>
        </w:rPr>
        <w:t xml:space="preserve">to </w:t>
      </w:r>
      <w:r>
        <w:rPr>
          <w:color w:val="080808"/>
        </w:rPr>
        <w:t>pare</w:t>
      </w:r>
      <w:r w:rsidR="00992AC1">
        <w:rPr>
          <w:color w:val="080808"/>
        </w:rPr>
        <w:t>nts of Title I students a</w:t>
      </w:r>
      <w:r>
        <w:rPr>
          <w:color w:val="080808"/>
        </w:rPr>
        <w:t xml:space="preserve"> school-parent compact. </w:t>
      </w:r>
      <w:r>
        <w:rPr>
          <w:color w:val="080808"/>
          <w:spacing w:val="-4"/>
        </w:rPr>
        <w:t xml:space="preserve">The </w:t>
      </w:r>
      <w:r>
        <w:rPr>
          <w:color w:val="080808"/>
        </w:rPr>
        <w:t>compact outlines how parents, the entire school staff, and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students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will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share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the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responsibility</w:t>
      </w:r>
      <w:r>
        <w:rPr>
          <w:color w:val="080808"/>
          <w:spacing w:val="-4"/>
        </w:rPr>
        <w:t xml:space="preserve"> </w:t>
      </w:r>
      <w:r>
        <w:rPr>
          <w:color w:val="080808"/>
        </w:rPr>
        <w:t>for</w:t>
      </w:r>
      <w:r>
        <w:rPr>
          <w:color w:val="080808"/>
          <w:spacing w:val="-17"/>
        </w:rPr>
        <w:t xml:space="preserve"> </w:t>
      </w:r>
      <w:r>
        <w:rPr>
          <w:color w:val="080808"/>
        </w:rPr>
        <w:t>improved</w:t>
      </w:r>
      <w:r>
        <w:rPr>
          <w:color w:val="080808"/>
          <w:spacing w:val="-21"/>
        </w:rPr>
        <w:t xml:space="preserve"> </w:t>
      </w:r>
      <w:r>
        <w:rPr>
          <w:color w:val="080808"/>
        </w:rPr>
        <w:t>student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academic</w:t>
      </w:r>
      <w:r>
        <w:rPr>
          <w:color w:val="080808"/>
          <w:spacing w:val="-25"/>
        </w:rPr>
        <w:t xml:space="preserve"> </w:t>
      </w:r>
      <w:r>
        <w:rPr>
          <w:color w:val="080808"/>
        </w:rPr>
        <w:t>achievement. It describes specific ways the school and families will partner to help children achieve the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State's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high</w:t>
      </w:r>
      <w:r>
        <w:rPr>
          <w:color w:val="080808"/>
          <w:spacing w:val="-25"/>
        </w:rPr>
        <w:t xml:space="preserve"> </w:t>
      </w:r>
      <w:r>
        <w:rPr>
          <w:color w:val="080808"/>
        </w:rPr>
        <w:t>academic</w:t>
      </w:r>
      <w:r>
        <w:rPr>
          <w:color w:val="080808"/>
          <w:spacing w:val="-23"/>
        </w:rPr>
        <w:t xml:space="preserve"> </w:t>
      </w:r>
      <w:r>
        <w:rPr>
          <w:color w:val="080808"/>
        </w:rPr>
        <w:t>standards.</w:t>
      </w:r>
      <w:r>
        <w:rPr>
          <w:color w:val="080808"/>
          <w:spacing w:val="55"/>
        </w:rPr>
        <w:t xml:space="preserve"> </w:t>
      </w:r>
      <w:r>
        <w:rPr>
          <w:color w:val="080808"/>
          <w:spacing w:val="-3"/>
        </w:rPr>
        <w:t>It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>addresses</w:t>
      </w:r>
      <w:r>
        <w:rPr>
          <w:color w:val="080808"/>
          <w:spacing w:val="-23"/>
        </w:rPr>
        <w:t xml:space="preserve"> </w:t>
      </w:r>
      <w:r>
        <w:rPr>
          <w:color w:val="080808"/>
          <w:spacing w:val="2"/>
        </w:rPr>
        <w:t>the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following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legally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required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 xml:space="preserve">items, as </w:t>
      </w:r>
      <w:r>
        <w:rPr>
          <w:color w:val="080808"/>
          <w:spacing w:val="2"/>
        </w:rPr>
        <w:t xml:space="preserve">well as </w:t>
      </w:r>
      <w:r>
        <w:rPr>
          <w:color w:val="080808"/>
        </w:rPr>
        <w:t>other items suggested by parents of Title I</w:t>
      </w:r>
      <w:r>
        <w:rPr>
          <w:color w:val="080808"/>
          <w:spacing w:val="-4"/>
        </w:rPr>
        <w:t xml:space="preserve"> </w:t>
      </w:r>
      <w:r>
        <w:rPr>
          <w:color w:val="080808"/>
        </w:rPr>
        <w:t>students.</w:t>
      </w:r>
    </w:p>
    <w:p w14:paraId="676FC7AA" w14:textId="77777777" w:rsidR="000108F4" w:rsidRDefault="000108F4">
      <w:pPr>
        <w:pStyle w:val="BodyText"/>
        <w:kinsoku w:val="0"/>
        <w:overflowPunct w:val="0"/>
        <w:rPr>
          <w:sz w:val="28"/>
          <w:szCs w:val="28"/>
        </w:rPr>
      </w:pPr>
    </w:p>
    <w:p w14:paraId="464BA09F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36"/>
        </w:tabs>
        <w:kinsoku w:val="0"/>
        <w:overflowPunct w:val="0"/>
        <w:spacing w:before="177"/>
        <w:ind w:left="2235" w:hanging="330"/>
        <w:rPr>
          <w:color w:val="080808"/>
        </w:rPr>
      </w:pPr>
      <w:r>
        <w:rPr>
          <w:color w:val="080808"/>
        </w:rPr>
        <w:t>The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school's</w:t>
      </w:r>
      <w:r>
        <w:rPr>
          <w:color w:val="080808"/>
          <w:spacing w:val="-9"/>
        </w:rPr>
        <w:t xml:space="preserve"> </w:t>
      </w:r>
      <w:r>
        <w:rPr>
          <w:color w:val="080808"/>
        </w:rPr>
        <w:t>responsibility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>to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provide</w:t>
      </w:r>
      <w:r>
        <w:rPr>
          <w:color w:val="080808"/>
          <w:spacing w:val="-17"/>
        </w:rPr>
        <w:t xml:space="preserve"> </w:t>
      </w:r>
      <w:r>
        <w:rPr>
          <w:color w:val="080808"/>
        </w:rPr>
        <w:t>high-quality</w:t>
      </w:r>
      <w:r>
        <w:rPr>
          <w:color w:val="080808"/>
          <w:spacing w:val="-18"/>
        </w:rPr>
        <w:t xml:space="preserve"> </w:t>
      </w:r>
      <w:r>
        <w:rPr>
          <w:color w:val="080808"/>
        </w:rPr>
        <w:t>curriculum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and</w:t>
      </w:r>
      <w:r>
        <w:rPr>
          <w:color w:val="080808"/>
          <w:spacing w:val="-9"/>
        </w:rPr>
        <w:t xml:space="preserve"> </w:t>
      </w:r>
      <w:r>
        <w:rPr>
          <w:color w:val="080808"/>
        </w:rPr>
        <w:t>instruction</w:t>
      </w:r>
    </w:p>
    <w:p w14:paraId="5E5DC1C3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37"/>
        </w:tabs>
        <w:kinsoku w:val="0"/>
        <w:overflowPunct w:val="0"/>
        <w:spacing w:before="237"/>
        <w:ind w:left="2236" w:hanging="330"/>
        <w:rPr>
          <w:color w:val="090909"/>
        </w:rPr>
      </w:pPr>
      <w:r>
        <w:rPr>
          <w:color w:val="090909"/>
          <w:spacing w:val="-3"/>
        </w:rPr>
        <w:t>The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way</w:t>
      </w:r>
      <w:r>
        <w:rPr>
          <w:color w:val="090909"/>
          <w:spacing w:val="-10"/>
        </w:rPr>
        <w:t xml:space="preserve"> </w:t>
      </w:r>
      <w:r>
        <w:rPr>
          <w:color w:val="090909"/>
        </w:rPr>
        <w:t>parents</w:t>
      </w:r>
      <w:r>
        <w:rPr>
          <w:color w:val="090909"/>
          <w:spacing w:val="-9"/>
        </w:rPr>
        <w:t xml:space="preserve"> </w:t>
      </w:r>
      <w:r>
        <w:rPr>
          <w:color w:val="090909"/>
        </w:rPr>
        <w:t>will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be</w:t>
      </w:r>
      <w:r>
        <w:rPr>
          <w:color w:val="090909"/>
          <w:spacing w:val="-11"/>
        </w:rPr>
        <w:t xml:space="preserve"> </w:t>
      </w:r>
      <w:r>
        <w:rPr>
          <w:color w:val="090909"/>
        </w:rPr>
        <w:t>responsible</w:t>
      </w:r>
      <w:r>
        <w:rPr>
          <w:color w:val="090909"/>
          <w:spacing w:val="-19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-20"/>
        </w:rPr>
        <w:t xml:space="preserve"> </w:t>
      </w:r>
      <w:r>
        <w:rPr>
          <w:color w:val="090909"/>
        </w:rPr>
        <w:t>supporting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their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children's</w:t>
      </w:r>
      <w:r>
        <w:rPr>
          <w:color w:val="090909"/>
          <w:spacing w:val="-8"/>
        </w:rPr>
        <w:t xml:space="preserve"> </w:t>
      </w:r>
      <w:r>
        <w:rPr>
          <w:color w:val="090909"/>
        </w:rPr>
        <w:t>learning</w:t>
      </w:r>
    </w:p>
    <w:p w14:paraId="4DDF330D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31"/>
        </w:tabs>
        <w:kinsoku w:val="0"/>
        <w:overflowPunct w:val="0"/>
        <w:spacing w:before="263" w:line="232" w:lineRule="auto"/>
        <w:ind w:left="2232" w:right="1651" w:hanging="333"/>
        <w:jc w:val="both"/>
        <w:rPr>
          <w:color w:val="090909"/>
        </w:rPr>
      </w:pPr>
      <w:r>
        <w:rPr>
          <w:color w:val="090909"/>
        </w:rPr>
        <w:t>The importance of ongoing communication between parents and teachers through,</w:t>
      </w:r>
      <w:r>
        <w:rPr>
          <w:color w:val="090909"/>
          <w:spacing w:val="-6"/>
        </w:rPr>
        <w:t xml:space="preserve"> </w:t>
      </w:r>
      <w:r>
        <w:rPr>
          <w:color w:val="090909"/>
        </w:rPr>
        <w:t>at</w:t>
      </w:r>
      <w:r>
        <w:rPr>
          <w:color w:val="090909"/>
          <w:spacing w:val="-12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minimum, annual</w:t>
      </w:r>
      <w:r>
        <w:rPr>
          <w:color w:val="090909"/>
          <w:spacing w:val="-18"/>
        </w:rPr>
        <w:t xml:space="preserve"> </w:t>
      </w:r>
      <w:r>
        <w:rPr>
          <w:color w:val="090909"/>
        </w:rPr>
        <w:t>parent-teacher</w:t>
      </w:r>
      <w:r>
        <w:rPr>
          <w:color w:val="090909"/>
          <w:spacing w:val="-20"/>
        </w:rPr>
        <w:t xml:space="preserve"> </w:t>
      </w:r>
      <w:r>
        <w:rPr>
          <w:color w:val="090909"/>
        </w:rPr>
        <w:t>conferences;</w:t>
      </w:r>
      <w:r>
        <w:rPr>
          <w:color w:val="090909"/>
          <w:spacing w:val="-6"/>
        </w:rPr>
        <w:t xml:space="preserve"> </w:t>
      </w:r>
      <w:r>
        <w:rPr>
          <w:color w:val="090909"/>
        </w:rPr>
        <w:t>frequent</w:t>
      </w:r>
      <w:r>
        <w:rPr>
          <w:color w:val="090909"/>
          <w:spacing w:val="-10"/>
        </w:rPr>
        <w:t xml:space="preserve"> </w:t>
      </w:r>
      <w:r>
        <w:rPr>
          <w:color w:val="090909"/>
        </w:rPr>
        <w:t>reports</w:t>
      </w:r>
      <w:r>
        <w:rPr>
          <w:color w:val="090909"/>
          <w:spacing w:val="-5"/>
        </w:rPr>
        <w:t xml:space="preserve"> </w:t>
      </w:r>
      <w:r>
        <w:rPr>
          <w:color w:val="090909"/>
        </w:rPr>
        <w:t xml:space="preserve">on student progress; access </w:t>
      </w:r>
      <w:r>
        <w:rPr>
          <w:color w:val="090909"/>
          <w:spacing w:val="-5"/>
        </w:rPr>
        <w:t xml:space="preserve">to </w:t>
      </w:r>
      <w:r>
        <w:rPr>
          <w:color w:val="090909"/>
        </w:rPr>
        <w:t xml:space="preserve">staff; opportunities for parents </w:t>
      </w:r>
      <w:r>
        <w:rPr>
          <w:color w:val="090909"/>
          <w:spacing w:val="-3"/>
        </w:rPr>
        <w:t xml:space="preserve">to </w:t>
      </w:r>
      <w:r>
        <w:rPr>
          <w:color w:val="090909"/>
        </w:rPr>
        <w:t xml:space="preserve">volunteer </w:t>
      </w:r>
      <w:r>
        <w:rPr>
          <w:color w:val="090909"/>
          <w:spacing w:val="1"/>
        </w:rPr>
        <w:t xml:space="preserve">and </w:t>
      </w:r>
      <w:r>
        <w:rPr>
          <w:color w:val="090909"/>
        </w:rPr>
        <w:t>participate</w:t>
      </w:r>
      <w:r>
        <w:rPr>
          <w:color w:val="090909"/>
          <w:spacing w:val="-27"/>
        </w:rPr>
        <w:t xml:space="preserve"> </w:t>
      </w:r>
      <w:r>
        <w:rPr>
          <w:color w:val="090909"/>
        </w:rPr>
        <w:t>in</w:t>
      </w:r>
      <w:r>
        <w:rPr>
          <w:color w:val="090909"/>
          <w:spacing w:val="-34"/>
        </w:rPr>
        <w:t xml:space="preserve"> </w:t>
      </w:r>
      <w:r>
        <w:rPr>
          <w:color w:val="090909"/>
        </w:rPr>
        <w:t>their</w:t>
      </w:r>
      <w:r>
        <w:rPr>
          <w:color w:val="090909"/>
          <w:spacing w:val="-39"/>
        </w:rPr>
        <w:t xml:space="preserve"> </w:t>
      </w:r>
      <w:r>
        <w:rPr>
          <w:color w:val="090909"/>
        </w:rPr>
        <w:t>child's</w:t>
      </w:r>
      <w:r>
        <w:rPr>
          <w:color w:val="090909"/>
          <w:spacing w:val="-35"/>
        </w:rPr>
        <w:t xml:space="preserve"> </w:t>
      </w:r>
      <w:r>
        <w:rPr>
          <w:color w:val="090909"/>
        </w:rPr>
        <w:t>class;</w:t>
      </w:r>
      <w:r>
        <w:rPr>
          <w:color w:val="090909"/>
          <w:spacing w:val="-24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31"/>
        </w:rPr>
        <w:t xml:space="preserve"> </w:t>
      </w:r>
      <w:r>
        <w:rPr>
          <w:color w:val="090909"/>
        </w:rPr>
        <w:t>opportunities</w:t>
      </w:r>
      <w:r>
        <w:rPr>
          <w:color w:val="090909"/>
          <w:spacing w:val="-30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-28"/>
        </w:rPr>
        <w:t xml:space="preserve"> </w:t>
      </w:r>
      <w:r>
        <w:rPr>
          <w:color w:val="090909"/>
        </w:rPr>
        <w:t>observe</w:t>
      </w:r>
      <w:r>
        <w:rPr>
          <w:color w:val="090909"/>
          <w:spacing w:val="-33"/>
        </w:rPr>
        <w:t xml:space="preserve"> </w:t>
      </w:r>
      <w:r>
        <w:rPr>
          <w:color w:val="090909"/>
        </w:rPr>
        <w:t>classroom</w:t>
      </w:r>
      <w:r>
        <w:rPr>
          <w:color w:val="090909"/>
          <w:spacing w:val="-29"/>
        </w:rPr>
        <w:t xml:space="preserve"> </w:t>
      </w:r>
      <w:r>
        <w:rPr>
          <w:color w:val="090909"/>
        </w:rPr>
        <w:t>activities.</w:t>
      </w:r>
    </w:p>
    <w:p w14:paraId="06B65211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31"/>
        </w:tabs>
        <w:kinsoku w:val="0"/>
        <w:overflowPunct w:val="0"/>
        <w:spacing w:before="263" w:line="232" w:lineRule="auto"/>
        <w:ind w:left="2232" w:right="1651" w:hanging="333"/>
        <w:jc w:val="both"/>
        <w:rPr>
          <w:color w:val="090909"/>
        </w:rPr>
        <w:sectPr w:rsidR="000108F4">
          <w:pgSz w:w="12240" w:h="15840"/>
          <w:pgMar w:top="1420" w:right="0" w:bottom="280" w:left="0" w:header="720" w:footer="720" w:gutter="0"/>
          <w:cols w:space="720"/>
          <w:noEndnote/>
        </w:sectPr>
      </w:pPr>
    </w:p>
    <w:p w14:paraId="1B770F93" w14:textId="77777777" w:rsidR="000108F4" w:rsidRDefault="00107F8F">
      <w:pPr>
        <w:pStyle w:val="Heading1"/>
        <w:kinsoku w:val="0"/>
        <w:overflowPunct w:val="0"/>
        <w:spacing w:before="97" w:line="576" w:lineRule="exact"/>
        <w:rPr>
          <w:color w:val="24242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C4F8F9B" wp14:editId="73450E7D">
                <wp:simplePos x="0" y="0"/>
                <wp:positionH relativeFrom="page">
                  <wp:posOffset>1014095</wp:posOffset>
                </wp:positionH>
                <wp:positionV relativeFrom="page">
                  <wp:posOffset>0</wp:posOffset>
                </wp:positionV>
                <wp:extent cx="6756400" cy="1005840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209F7" w14:textId="77777777" w:rsidR="000108F4" w:rsidRDefault="00107F8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E542902" wp14:editId="3DB610F6">
                                  <wp:extent cx="6724650" cy="100012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4650" cy="1000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519E0" w14:textId="77777777" w:rsidR="000108F4" w:rsidRDefault="000108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79.85pt;margin-top:0;width:532pt;height:11in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u1rQIAAKk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" o:allowincell="f" filled="f" stroked="f">
                <v:textbox inset="0,0,0,0">
                  <w:txbxContent>
                    <w:p w:rsidR="000108F4" w:rsidRDefault="00107F8F">
                      <w:pPr>
                        <w:widowControl/>
                        <w:autoSpaceDE/>
                        <w:autoSpaceDN/>
                        <w:adjustRightInd/>
                        <w:spacing w:line="15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724650" cy="100012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4650" cy="1000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8F4" w:rsidRDefault="000108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108F4">
        <w:rPr>
          <w:color w:val="24242B"/>
        </w:rPr>
        <w:t>Bella Vista Elementary School</w:t>
      </w:r>
    </w:p>
    <w:p w14:paraId="419D3320" w14:textId="77777777" w:rsidR="000108F4" w:rsidRDefault="000108F4">
      <w:pPr>
        <w:pStyle w:val="Heading3"/>
        <w:kinsoku w:val="0"/>
        <w:overflowPunct w:val="0"/>
        <w:spacing w:line="381" w:lineRule="exact"/>
        <w:ind w:left="3902"/>
        <w:rPr>
          <w:color w:val="24242B"/>
        </w:rPr>
      </w:pPr>
      <w:r>
        <w:rPr>
          <w:color w:val="24242B"/>
        </w:rPr>
        <w:t xml:space="preserve">Title I Parental </w:t>
      </w:r>
      <w:r w:rsidR="003739FD">
        <w:rPr>
          <w:color w:val="24242B"/>
        </w:rPr>
        <w:t xml:space="preserve">Engagement </w:t>
      </w:r>
      <w:r>
        <w:rPr>
          <w:color w:val="24242B"/>
        </w:rPr>
        <w:t>Policy</w:t>
      </w:r>
    </w:p>
    <w:p w14:paraId="46BF195B" w14:textId="77777777" w:rsidR="000108F4" w:rsidRDefault="000108F4">
      <w:pPr>
        <w:pStyle w:val="BodyText"/>
        <w:kinsoku w:val="0"/>
        <w:overflowPunct w:val="0"/>
        <w:spacing w:before="5"/>
        <w:rPr>
          <w:rFonts w:ascii="Calibri" w:hAnsi="Calibri" w:cs="Calibri"/>
          <w:b/>
          <w:bCs/>
          <w:sz w:val="40"/>
          <w:szCs w:val="40"/>
        </w:rPr>
      </w:pPr>
    </w:p>
    <w:p w14:paraId="2C3CA3E2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95"/>
        </w:tabs>
        <w:kinsoku w:val="0"/>
        <w:overflowPunct w:val="0"/>
        <w:spacing w:before="1" w:line="228" w:lineRule="auto"/>
        <w:ind w:left="2280" w:right="1640" w:hanging="333"/>
        <w:jc w:val="both"/>
        <w:rPr>
          <w:color w:val="1B1A1F"/>
        </w:rPr>
      </w:pPr>
      <w:r>
        <w:rPr>
          <w:color w:val="1B1A1F"/>
        </w:rPr>
        <w:t xml:space="preserve">Parents have the opportunity to provide input regarding the compacts </w:t>
      </w:r>
      <w:r>
        <w:rPr>
          <w:color w:val="1B1A1F"/>
          <w:spacing w:val="-4"/>
        </w:rPr>
        <w:t xml:space="preserve">at </w:t>
      </w:r>
      <w:r>
        <w:rPr>
          <w:color w:val="1B1A1F"/>
        </w:rPr>
        <w:t xml:space="preserve">Title </w:t>
      </w:r>
      <w:r>
        <w:rPr>
          <w:color w:val="1B1A1F"/>
          <w:w w:val="95"/>
        </w:rPr>
        <w:t xml:space="preserve">I </w:t>
      </w:r>
      <w:r>
        <w:rPr>
          <w:color w:val="1B1A1F"/>
        </w:rPr>
        <w:t>Annual</w:t>
      </w:r>
      <w:r>
        <w:rPr>
          <w:color w:val="1B1A1F"/>
          <w:spacing w:val="-8"/>
        </w:rPr>
        <w:t xml:space="preserve"> </w:t>
      </w:r>
      <w:r>
        <w:rPr>
          <w:color w:val="1B1A1F"/>
        </w:rPr>
        <w:t>Meetings,</w:t>
      </w:r>
      <w:r>
        <w:rPr>
          <w:color w:val="1B1A1F"/>
          <w:spacing w:val="-3"/>
        </w:rPr>
        <w:t xml:space="preserve"> </w:t>
      </w:r>
      <w:r>
        <w:rPr>
          <w:color w:val="1B1A1F"/>
        </w:rPr>
        <w:t>as</w:t>
      </w:r>
      <w:r>
        <w:rPr>
          <w:color w:val="1B1A1F"/>
          <w:spacing w:val="-18"/>
        </w:rPr>
        <w:t xml:space="preserve"> </w:t>
      </w:r>
      <w:r>
        <w:rPr>
          <w:color w:val="1B1A1F"/>
        </w:rPr>
        <w:t>well</w:t>
      </w:r>
      <w:r>
        <w:rPr>
          <w:color w:val="1B1A1F"/>
          <w:spacing w:val="-21"/>
        </w:rPr>
        <w:t xml:space="preserve"> </w:t>
      </w:r>
      <w:r>
        <w:rPr>
          <w:color w:val="1B1A1F"/>
        </w:rPr>
        <w:t>as</w:t>
      </w:r>
      <w:r>
        <w:rPr>
          <w:color w:val="1B1A1F"/>
          <w:spacing w:val="-6"/>
        </w:rPr>
        <w:t xml:space="preserve"> </w:t>
      </w:r>
      <w:r>
        <w:rPr>
          <w:color w:val="1B1A1F"/>
        </w:rPr>
        <w:t>School</w:t>
      </w:r>
      <w:r>
        <w:rPr>
          <w:color w:val="1B1A1F"/>
          <w:spacing w:val="-10"/>
        </w:rPr>
        <w:t xml:space="preserve"> </w:t>
      </w:r>
      <w:r>
        <w:rPr>
          <w:color w:val="1B1A1F"/>
        </w:rPr>
        <w:t>Site</w:t>
      </w:r>
      <w:r>
        <w:rPr>
          <w:color w:val="1B1A1F"/>
          <w:spacing w:val="-6"/>
        </w:rPr>
        <w:t xml:space="preserve"> </w:t>
      </w:r>
      <w:r>
        <w:rPr>
          <w:color w:val="1B1A1F"/>
        </w:rPr>
        <w:t>Council</w:t>
      </w:r>
      <w:r>
        <w:rPr>
          <w:color w:val="1B1A1F"/>
          <w:spacing w:val="-10"/>
        </w:rPr>
        <w:t xml:space="preserve"> </w:t>
      </w:r>
      <w:r>
        <w:rPr>
          <w:color w:val="1B1A1F"/>
        </w:rPr>
        <w:t>and</w:t>
      </w:r>
      <w:r>
        <w:rPr>
          <w:color w:val="1B1A1F"/>
          <w:spacing w:val="-6"/>
        </w:rPr>
        <w:t xml:space="preserve"> </w:t>
      </w:r>
      <w:r>
        <w:rPr>
          <w:color w:val="1B1A1F"/>
          <w:spacing w:val="-3"/>
        </w:rPr>
        <w:t>ELAC</w:t>
      </w:r>
      <w:r>
        <w:rPr>
          <w:color w:val="1B1A1F"/>
          <w:spacing w:val="-4"/>
        </w:rPr>
        <w:t xml:space="preserve"> </w:t>
      </w:r>
      <w:r>
        <w:rPr>
          <w:color w:val="1B1A1F"/>
        </w:rPr>
        <w:t>meetings.</w:t>
      </w:r>
    </w:p>
    <w:p w14:paraId="2D67D731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93"/>
        </w:tabs>
        <w:kinsoku w:val="0"/>
        <w:overflowPunct w:val="0"/>
        <w:spacing w:before="6" w:line="264" w:lineRule="exact"/>
        <w:ind w:left="2283" w:right="1629" w:hanging="338"/>
        <w:jc w:val="both"/>
        <w:rPr>
          <w:color w:val="1C1A1F"/>
        </w:rPr>
      </w:pPr>
      <w:r>
        <w:rPr>
          <w:color w:val="1C1A1F"/>
        </w:rPr>
        <w:t>Parents</w:t>
      </w:r>
      <w:r>
        <w:rPr>
          <w:color w:val="1C1A1F"/>
          <w:spacing w:val="-6"/>
        </w:rPr>
        <w:t xml:space="preserve"> </w:t>
      </w:r>
      <w:r>
        <w:rPr>
          <w:color w:val="1C1A1F"/>
          <w:spacing w:val="-3"/>
        </w:rPr>
        <w:t>are</w:t>
      </w:r>
      <w:r>
        <w:rPr>
          <w:color w:val="1C1A1F"/>
        </w:rPr>
        <w:t xml:space="preserve"> asked</w:t>
      </w:r>
      <w:r>
        <w:rPr>
          <w:color w:val="1C1A1F"/>
          <w:spacing w:val="-4"/>
        </w:rPr>
        <w:t xml:space="preserve"> </w:t>
      </w:r>
      <w:r>
        <w:rPr>
          <w:color w:val="1C1A1F"/>
        </w:rPr>
        <w:t>to</w:t>
      </w:r>
      <w:r>
        <w:rPr>
          <w:color w:val="1C1A1F"/>
          <w:spacing w:val="-6"/>
        </w:rPr>
        <w:t xml:space="preserve"> </w:t>
      </w:r>
      <w:r>
        <w:rPr>
          <w:color w:val="1C1A1F"/>
        </w:rPr>
        <w:t>discuss</w:t>
      </w:r>
      <w:r>
        <w:rPr>
          <w:color w:val="1C1A1F"/>
          <w:spacing w:val="-8"/>
        </w:rPr>
        <w:t xml:space="preserve"> </w:t>
      </w:r>
      <w:r>
        <w:rPr>
          <w:color w:val="1C1A1F"/>
        </w:rPr>
        <w:t>the</w:t>
      </w:r>
      <w:r>
        <w:rPr>
          <w:color w:val="1C1A1F"/>
          <w:spacing w:val="-6"/>
        </w:rPr>
        <w:t xml:space="preserve"> </w:t>
      </w:r>
      <w:r>
        <w:rPr>
          <w:color w:val="1C1A1F"/>
        </w:rPr>
        <w:t>compact</w:t>
      </w:r>
      <w:r>
        <w:rPr>
          <w:color w:val="1C1A1F"/>
          <w:spacing w:val="-2"/>
        </w:rPr>
        <w:t xml:space="preserve"> </w:t>
      </w:r>
      <w:r>
        <w:rPr>
          <w:color w:val="1C1A1F"/>
        </w:rPr>
        <w:t>with</w:t>
      </w:r>
      <w:r>
        <w:rPr>
          <w:color w:val="1C1A1F"/>
          <w:spacing w:val="-6"/>
        </w:rPr>
        <w:t xml:space="preserve"> </w:t>
      </w:r>
      <w:r>
        <w:rPr>
          <w:color w:val="1C1A1F"/>
        </w:rPr>
        <w:t>their</w:t>
      </w:r>
      <w:r>
        <w:rPr>
          <w:color w:val="1C1A1F"/>
          <w:spacing w:val="-12"/>
        </w:rPr>
        <w:t xml:space="preserve"> </w:t>
      </w:r>
      <w:r>
        <w:rPr>
          <w:color w:val="1C1A1F"/>
        </w:rPr>
        <w:t>children</w:t>
      </w:r>
      <w:r>
        <w:rPr>
          <w:color w:val="1C1A1F"/>
          <w:spacing w:val="-7"/>
        </w:rPr>
        <w:t xml:space="preserve"> </w:t>
      </w:r>
      <w:r>
        <w:rPr>
          <w:color w:val="1C1A1F"/>
          <w:spacing w:val="1"/>
        </w:rPr>
        <w:t>before</w:t>
      </w:r>
      <w:r>
        <w:rPr>
          <w:color w:val="1C1A1F"/>
          <w:spacing w:val="-8"/>
        </w:rPr>
        <w:t xml:space="preserve"> </w:t>
      </w:r>
      <w:r>
        <w:rPr>
          <w:color w:val="1C1A1F"/>
        </w:rPr>
        <w:t>each</w:t>
      </w:r>
      <w:r>
        <w:rPr>
          <w:color w:val="1C1A1F"/>
          <w:spacing w:val="-11"/>
        </w:rPr>
        <w:t xml:space="preserve"> </w:t>
      </w:r>
      <w:r>
        <w:rPr>
          <w:color w:val="1C1A1F"/>
        </w:rPr>
        <w:t>signs the</w:t>
      </w:r>
      <w:r>
        <w:rPr>
          <w:color w:val="1C1A1F"/>
          <w:spacing w:val="-7"/>
        </w:rPr>
        <w:t xml:space="preserve"> </w:t>
      </w:r>
      <w:r>
        <w:rPr>
          <w:color w:val="1C1A1F"/>
        </w:rPr>
        <w:t>compact.</w:t>
      </w:r>
    </w:p>
    <w:p w14:paraId="03B72E39" w14:textId="77777777" w:rsidR="000108F4" w:rsidRDefault="000108F4">
      <w:pPr>
        <w:pStyle w:val="BodyText"/>
        <w:kinsoku w:val="0"/>
        <w:overflowPunct w:val="0"/>
        <w:rPr>
          <w:sz w:val="28"/>
          <w:szCs w:val="28"/>
        </w:rPr>
      </w:pPr>
    </w:p>
    <w:p w14:paraId="2574F5C2" w14:textId="77777777" w:rsidR="000108F4" w:rsidRDefault="000108F4">
      <w:pPr>
        <w:pStyle w:val="Heading5"/>
        <w:kinsoku w:val="0"/>
        <w:overflowPunct w:val="0"/>
        <w:spacing w:before="185"/>
        <w:ind w:left="1590"/>
        <w:rPr>
          <w:color w:val="201F24"/>
        </w:rPr>
      </w:pPr>
      <w:r>
        <w:rPr>
          <w:color w:val="201F24"/>
        </w:rPr>
        <w:t>Building Capacity for Involvement</w:t>
      </w:r>
    </w:p>
    <w:p w14:paraId="1304DE09" w14:textId="77777777" w:rsidR="000108F4" w:rsidRDefault="000108F4">
      <w:pPr>
        <w:pStyle w:val="BodyText"/>
        <w:kinsoku w:val="0"/>
        <w:overflowPunct w:val="0"/>
        <w:spacing w:before="260" w:line="230" w:lineRule="auto"/>
        <w:ind w:left="1586" w:right="1626" w:hanging="3"/>
        <w:jc w:val="both"/>
        <w:rPr>
          <w:color w:val="1B171D"/>
        </w:rPr>
      </w:pPr>
      <w:r>
        <w:rPr>
          <w:color w:val="1B171D"/>
        </w:rPr>
        <w:t>Bella</w:t>
      </w:r>
      <w:r>
        <w:rPr>
          <w:color w:val="1B171D"/>
          <w:spacing w:val="-33"/>
        </w:rPr>
        <w:t xml:space="preserve"> </w:t>
      </w:r>
      <w:r>
        <w:rPr>
          <w:color w:val="1B171D"/>
        </w:rPr>
        <w:t>Vista</w:t>
      </w:r>
      <w:r>
        <w:rPr>
          <w:color w:val="1B171D"/>
          <w:spacing w:val="-33"/>
        </w:rPr>
        <w:t xml:space="preserve"> </w:t>
      </w:r>
      <w:r>
        <w:rPr>
          <w:color w:val="1B171D"/>
        </w:rPr>
        <w:t>Elementary</w:t>
      </w:r>
      <w:r>
        <w:rPr>
          <w:color w:val="1B171D"/>
          <w:spacing w:val="-33"/>
        </w:rPr>
        <w:t xml:space="preserve"> </w:t>
      </w:r>
      <w:r>
        <w:rPr>
          <w:color w:val="1B171D"/>
        </w:rPr>
        <w:t>engages</w:t>
      </w:r>
      <w:r>
        <w:rPr>
          <w:color w:val="1B171D"/>
          <w:spacing w:val="-34"/>
        </w:rPr>
        <w:t xml:space="preserve"> </w:t>
      </w:r>
      <w:r>
        <w:rPr>
          <w:color w:val="1B171D"/>
        </w:rPr>
        <w:t>Title</w:t>
      </w:r>
      <w:r>
        <w:rPr>
          <w:color w:val="1B171D"/>
          <w:spacing w:val="-34"/>
        </w:rPr>
        <w:t xml:space="preserve"> </w:t>
      </w:r>
      <w:r>
        <w:rPr>
          <w:color w:val="1B171D"/>
          <w:w w:val="95"/>
        </w:rPr>
        <w:t>I</w:t>
      </w:r>
      <w:r>
        <w:rPr>
          <w:color w:val="1B171D"/>
          <w:spacing w:val="-30"/>
          <w:w w:val="95"/>
        </w:rPr>
        <w:t xml:space="preserve"> </w:t>
      </w:r>
      <w:r>
        <w:rPr>
          <w:color w:val="1B171D"/>
        </w:rPr>
        <w:t>parents</w:t>
      </w:r>
      <w:r>
        <w:rPr>
          <w:color w:val="1B171D"/>
          <w:spacing w:val="-34"/>
        </w:rPr>
        <w:t xml:space="preserve"> </w:t>
      </w:r>
      <w:r>
        <w:rPr>
          <w:color w:val="1B171D"/>
        </w:rPr>
        <w:t>in</w:t>
      </w:r>
      <w:r>
        <w:rPr>
          <w:color w:val="1B171D"/>
          <w:spacing w:val="-33"/>
        </w:rPr>
        <w:t xml:space="preserve"> </w:t>
      </w:r>
      <w:r>
        <w:rPr>
          <w:color w:val="1B171D"/>
        </w:rPr>
        <w:t>meaningful</w:t>
      </w:r>
      <w:r>
        <w:rPr>
          <w:color w:val="1B171D"/>
          <w:spacing w:val="-34"/>
        </w:rPr>
        <w:t xml:space="preserve"> </w:t>
      </w:r>
      <w:r>
        <w:rPr>
          <w:color w:val="1B171D"/>
        </w:rPr>
        <w:t>interactions</w:t>
      </w:r>
      <w:r>
        <w:rPr>
          <w:color w:val="1B171D"/>
          <w:spacing w:val="-34"/>
        </w:rPr>
        <w:t xml:space="preserve"> </w:t>
      </w:r>
      <w:r>
        <w:rPr>
          <w:color w:val="1B171D"/>
          <w:spacing w:val="-3"/>
        </w:rPr>
        <w:t>with</w:t>
      </w:r>
      <w:r>
        <w:rPr>
          <w:color w:val="1B171D"/>
          <w:spacing w:val="-35"/>
        </w:rPr>
        <w:t xml:space="preserve"> </w:t>
      </w:r>
      <w:r>
        <w:rPr>
          <w:color w:val="1B171D"/>
        </w:rPr>
        <w:t>the</w:t>
      </w:r>
      <w:r>
        <w:rPr>
          <w:color w:val="1B171D"/>
          <w:spacing w:val="-34"/>
        </w:rPr>
        <w:t xml:space="preserve"> </w:t>
      </w:r>
      <w:r>
        <w:rPr>
          <w:color w:val="1B171D"/>
        </w:rPr>
        <w:t xml:space="preserve">school. </w:t>
      </w:r>
      <w:r>
        <w:rPr>
          <w:color w:val="1B171D"/>
          <w:spacing w:val="-4"/>
        </w:rPr>
        <w:t xml:space="preserve">It </w:t>
      </w:r>
      <w:r>
        <w:rPr>
          <w:color w:val="1B171D"/>
        </w:rPr>
        <w:t xml:space="preserve">supports a partnership </w:t>
      </w:r>
      <w:r>
        <w:rPr>
          <w:color w:val="1B171D"/>
          <w:spacing w:val="1"/>
        </w:rPr>
        <w:t xml:space="preserve">among </w:t>
      </w:r>
      <w:r>
        <w:rPr>
          <w:color w:val="1B171D"/>
        </w:rPr>
        <w:t>staff, parents, and the community to improve</w:t>
      </w:r>
      <w:r>
        <w:rPr>
          <w:color w:val="1B171D"/>
          <w:spacing w:val="-37"/>
        </w:rPr>
        <w:t xml:space="preserve"> </w:t>
      </w:r>
      <w:r>
        <w:rPr>
          <w:color w:val="1B171D"/>
        </w:rPr>
        <w:t>student academic achievement. To help reach these goals, the school has established the following</w:t>
      </w:r>
      <w:r>
        <w:rPr>
          <w:color w:val="1B171D"/>
          <w:spacing w:val="-2"/>
        </w:rPr>
        <w:t xml:space="preserve"> </w:t>
      </w:r>
      <w:r>
        <w:rPr>
          <w:color w:val="1B171D"/>
        </w:rPr>
        <w:t>practices.</w:t>
      </w:r>
    </w:p>
    <w:p w14:paraId="3CC6A87B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83"/>
        </w:tabs>
        <w:kinsoku w:val="0"/>
        <w:overflowPunct w:val="0"/>
        <w:spacing w:before="251" w:line="228" w:lineRule="auto"/>
        <w:ind w:left="2287" w:right="1633" w:hanging="339"/>
        <w:jc w:val="both"/>
        <w:rPr>
          <w:color w:val="1C181E"/>
        </w:rPr>
      </w:pPr>
      <w:r>
        <w:rPr>
          <w:color w:val="1C181E"/>
        </w:rPr>
        <w:t>The</w:t>
      </w:r>
      <w:r>
        <w:rPr>
          <w:color w:val="1C181E"/>
          <w:spacing w:val="-13"/>
        </w:rPr>
        <w:t xml:space="preserve"> </w:t>
      </w:r>
      <w:r>
        <w:rPr>
          <w:color w:val="1C181E"/>
        </w:rPr>
        <w:t>school</w:t>
      </w:r>
      <w:r>
        <w:rPr>
          <w:color w:val="1C181E"/>
          <w:spacing w:val="-10"/>
        </w:rPr>
        <w:t xml:space="preserve"> </w:t>
      </w:r>
      <w:r>
        <w:rPr>
          <w:color w:val="1C181E"/>
        </w:rPr>
        <w:t>provides</w:t>
      </w:r>
      <w:r>
        <w:rPr>
          <w:color w:val="1C181E"/>
          <w:spacing w:val="-14"/>
        </w:rPr>
        <w:t xml:space="preserve"> </w:t>
      </w:r>
      <w:r>
        <w:rPr>
          <w:color w:val="1C181E"/>
        </w:rPr>
        <w:t>Title</w:t>
      </w:r>
      <w:r>
        <w:rPr>
          <w:color w:val="1C181E"/>
          <w:spacing w:val="-6"/>
        </w:rPr>
        <w:t xml:space="preserve"> </w:t>
      </w:r>
      <w:r>
        <w:rPr>
          <w:color w:val="1C181E"/>
        </w:rPr>
        <w:t>I</w:t>
      </w:r>
      <w:r>
        <w:rPr>
          <w:color w:val="1C181E"/>
          <w:spacing w:val="-10"/>
        </w:rPr>
        <w:t xml:space="preserve"> </w:t>
      </w:r>
      <w:r>
        <w:rPr>
          <w:color w:val="1C181E"/>
        </w:rPr>
        <w:t>parents</w:t>
      </w:r>
      <w:r>
        <w:rPr>
          <w:color w:val="1C181E"/>
          <w:spacing w:val="-8"/>
        </w:rPr>
        <w:t xml:space="preserve"> </w:t>
      </w:r>
      <w:r>
        <w:rPr>
          <w:color w:val="1C181E"/>
        </w:rPr>
        <w:t>with</w:t>
      </w:r>
      <w:r>
        <w:rPr>
          <w:color w:val="1C181E"/>
          <w:spacing w:val="-7"/>
        </w:rPr>
        <w:t xml:space="preserve"> </w:t>
      </w:r>
      <w:r>
        <w:rPr>
          <w:color w:val="1C181E"/>
        </w:rPr>
        <w:t>assistance</w:t>
      </w:r>
      <w:r>
        <w:rPr>
          <w:color w:val="1C181E"/>
          <w:spacing w:val="-17"/>
        </w:rPr>
        <w:t xml:space="preserve"> </w:t>
      </w:r>
      <w:r>
        <w:rPr>
          <w:color w:val="1C181E"/>
        </w:rPr>
        <w:t>in</w:t>
      </w:r>
      <w:r>
        <w:rPr>
          <w:color w:val="1C181E"/>
          <w:spacing w:val="-10"/>
        </w:rPr>
        <w:t xml:space="preserve"> </w:t>
      </w:r>
      <w:r>
        <w:rPr>
          <w:color w:val="1C181E"/>
        </w:rPr>
        <w:t>understanding</w:t>
      </w:r>
      <w:r>
        <w:rPr>
          <w:color w:val="1C181E"/>
          <w:spacing w:val="-2"/>
        </w:rPr>
        <w:t xml:space="preserve"> </w:t>
      </w:r>
      <w:r>
        <w:rPr>
          <w:color w:val="1C181E"/>
          <w:spacing w:val="-4"/>
        </w:rPr>
        <w:t>the</w:t>
      </w:r>
      <w:r>
        <w:rPr>
          <w:color w:val="1C181E"/>
          <w:spacing w:val="-6"/>
        </w:rPr>
        <w:t xml:space="preserve"> </w:t>
      </w:r>
      <w:r>
        <w:rPr>
          <w:color w:val="1C181E"/>
        </w:rPr>
        <w:t>State's</w:t>
      </w:r>
      <w:r>
        <w:rPr>
          <w:color w:val="1C181E"/>
          <w:position w:val="1"/>
        </w:rPr>
        <w:t xml:space="preserve"> academic</w:t>
      </w:r>
      <w:r>
        <w:rPr>
          <w:color w:val="1C181E"/>
          <w:spacing w:val="-25"/>
          <w:position w:val="1"/>
        </w:rPr>
        <w:t xml:space="preserve"> </w:t>
      </w:r>
      <w:r>
        <w:rPr>
          <w:color w:val="1C181E"/>
          <w:position w:val="1"/>
        </w:rPr>
        <w:t>content</w:t>
      </w:r>
      <w:r>
        <w:rPr>
          <w:color w:val="1C181E"/>
          <w:spacing w:val="-16"/>
          <w:position w:val="1"/>
        </w:rPr>
        <w:t xml:space="preserve"> </w:t>
      </w:r>
      <w:r>
        <w:rPr>
          <w:color w:val="1C181E"/>
          <w:spacing w:val="-3"/>
          <w:position w:val="1"/>
        </w:rPr>
        <w:t>standards,</w:t>
      </w:r>
      <w:r>
        <w:rPr>
          <w:color w:val="1C181E"/>
          <w:spacing w:val="-11"/>
          <w:position w:val="1"/>
        </w:rPr>
        <w:t xml:space="preserve"> </w:t>
      </w:r>
      <w:r>
        <w:rPr>
          <w:color w:val="1C181E"/>
          <w:position w:val="1"/>
        </w:rPr>
        <w:t>assessments,</w:t>
      </w:r>
      <w:r>
        <w:rPr>
          <w:color w:val="1C181E"/>
          <w:spacing w:val="-11"/>
          <w:position w:val="1"/>
        </w:rPr>
        <w:t xml:space="preserve"> </w:t>
      </w:r>
      <w:r>
        <w:rPr>
          <w:color w:val="1C181E"/>
          <w:position w:val="1"/>
        </w:rPr>
        <w:t>and</w:t>
      </w:r>
      <w:r>
        <w:rPr>
          <w:color w:val="1C181E"/>
          <w:spacing w:val="-15"/>
          <w:position w:val="1"/>
        </w:rPr>
        <w:t xml:space="preserve"> </w:t>
      </w:r>
      <w:r>
        <w:rPr>
          <w:color w:val="1C181E"/>
          <w:position w:val="1"/>
        </w:rPr>
        <w:t>how</w:t>
      </w:r>
      <w:r>
        <w:rPr>
          <w:color w:val="1C181E"/>
          <w:spacing w:val="-22"/>
          <w:position w:val="1"/>
        </w:rPr>
        <w:t xml:space="preserve"> </w:t>
      </w:r>
      <w:r>
        <w:rPr>
          <w:color w:val="1C181E"/>
          <w:position w:val="1"/>
        </w:rPr>
        <w:t>to</w:t>
      </w:r>
      <w:r>
        <w:rPr>
          <w:color w:val="1C181E"/>
          <w:spacing w:val="-18"/>
          <w:position w:val="1"/>
        </w:rPr>
        <w:t xml:space="preserve"> </w:t>
      </w:r>
      <w:r>
        <w:rPr>
          <w:color w:val="1C181E"/>
          <w:position w:val="1"/>
        </w:rPr>
        <w:t>monitor</w:t>
      </w:r>
      <w:r>
        <w:rPr>
          <w:color w:val="1C181E"/>
          <w:spacing w:val="-21"/>
          <w:position w:val="1"/>
        </w:rPr>
        <w:t xml:space="preserve"> </w:t>
      </w:r>
      <w:r>
        <w:rPr>
          <w:color w:val="1C181E"/>
          <w:position w:val="1"/>
        </w:rPr>
        <w:t>and</w:t>
      </w:r>
      <w:r>
        <w:rPr>
          <w:color w:val="1C181E"/>
          <w:spacing w:val="-11"/>
          <w:position w:val="1"/>
        </w:rPr>
        <w:t xml:space="preserve"> </w:t>
      </w:r>
      <w:r>
        <w:rPr>
          <w:color w:val="1C181E"/>
          <w:position w:val="1"/>
        </w:rPr>
        <w:t>improve</w:t>
      </w:r>
      <w:r>
        <w:rPr>
          <w:color w:val="1C181E"/>
          <w:spacing w:val="-18"/>
          <w:position w:val="1"/>
        </w:rPr>
        <w:t xml:space="preserve"> </w:t>
      </w:r>
      <w:proofErr w:type="spellStart"/>
      <w:r>
        <w:rPr>
          <w:color w:val="1C181E"/>
          <w:spacing w:val="-5"/>
        </w:rPr>
        <w:t>t</w:t>
      </w:r>
      <w:r>
        <w:rPr>
          <w:color w:val="1C181E"/>
          <w:spacing w:val="-5"/>
          <w:position w:val="1"/>
        </w:rPr>
        <w:t>he</w:t>
      </w:r>
      <w:proofErr w:type="spellEnd"/>
      <w:r>
        <w:rPr>
          <w:color w:val="1C181E"/>
          <w:spacing w:val="-5"/>
        </w:rPr>
        <w:t xml:space="preserve"> </w:t>
      </w:r>
      <w:r>
        <w:rPr>
          <w:color w:val="1C181E"/>
        </w:rPr>
        <w:t>achievement of their</w:t>
      </w:r>
      <w:r>
        <w:rPr>
          <w:color w:val="1C181E"/>
          <w:spacing w:val="-31"/>
        </w:rPr>
        <w:t xml:space="preserve"> </w:t>
      </w:r>
      <w:r>
        <w:rPr>
          <w:color w:val="1C181E"/>
        </w:rPr>
        <w:t>children.</w:t>
      </w:r>
    </w:p>
    <w:p w14:paraId="2C3A4CC7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83"/>
        </w:tabs>
        <w:kinsoku w:val="0"/>
        <w:overflowPunct w:val="0"/>
        <w:spacing w:before="237" w:line="230" w:lineRule="auto"/>
        <w:ind w:right="1626" w:hanging="332"/>
        <w:rPr>
          <w:color w:val="5D646B"/>
        </w:rPr>
      </w:pPr>
      <w:r>
        <w:rPr>
          <w:color w:val="1A181F"/>
        </w:rPr>
        <w:t>Parent</w:t>
      </w:r>
      <w:r>
        <w:rPr>
          <w:color w:val="1A181F"/>
          <w:spacing w:val="-11"/>
        </w:rPr>
        <w:t xml:space="preserve"> </w:t>
      </w:r>
      <w:r>
        <w:rPr>
          <w:color w:val="1A181F"/>
        </w:rPr>
        <w:t>Workshops</w:t>
      </w:r>
      <w:r>
        <w:rPr>
          <w:color w:val="1A181F"/>
          <w:spacing w:val="-18"/>
        </w:rPr>
        <w:t xml:space="preserve"> </w:t>
      </w:r>
      <w:r>
        <w:rPr>
          <w:color w:val="1A181F"/>
        </w:rPr>
        <w:t>and</w:t>
      </w:r>
      <w:r>
        <w:rPr>
          <w:color w:val="1A181F"/>
          <w:spacing w:val="-3"/>
        </w:rPr>
        <w:t xml:space="preserve"> </w:t>
      </w:r>
      <w:r>
        <w:rPr>
          <w:color w:val="1A181F"/>
        </w:rPr>
        <w:t>trainings</w:t>
      </w:r>
      <w:r>
        <w:rPr>
          <w:color w:val="1A181F"/>
          <w:spacing w:val="-6"/>
        </w:rPr>
        <w:t xml:space="preserve"> </w:t>
      </w:r>
      <w:r>
        <w:rPr>
          <w:color w:val="1A181F"/>
        </w:rPr>
        <w:t>are</w:t>
      </w:r>
      <w:r>
        <w:rPr>
          <w:color w:val="1A181F"/>
          <w:spacing w:val="-13"/>
        </w:rPr>
        <w:t xml:space="preserve"> </w:t>
      </w:r>
      <w:r>
        <w:rPr>
          <w:color w:val="1A181F"/>
        </w:rPr>
        <w:t>designed</w:t>
      </w:r>
      <w:r>
        <w:rPr>
          <w:color w:val="1A181F"/>
          <w:spacing w:val="-10"/>
        </w:rPr>
        <w:t xml:space="preserve"> </w:t>
      </w:r>
      <w:r>
        <w:rPr>
          <w:color w:val="1A181F"/>
          <w:spacing w:val="-4"/>
        </w:rPr>
        <w:t>to</w:t>
      </w:r>
      <w:r>
        <w:rPr>
          <w:color w:val="1A181F"/>
          <w:spacing w:val="-6"/>
        </w:rPr>
        <w:t xml:space="preserve"> </w:t>
      </w:r>
      <w:r>
        <w:rPr>
          <w:color w:val="1A181F"/>
        </w:rPr>
        <w:t>assist</w:t>
      </w:r>
      <w:r>
        <w:rPr>
          <w:color w:val="1A181F"/>
          <w:spacing w:val="-9"/>
        </w:rPr>
        <w:t xml:space="preserve"> </w:t>
      </w:r>
      <w:r>
        <w:rPr>
          <w:color w:val="1A181F"/>
        </w:rPr>
        <w:t>parents</w:t>
      </w:r>
      <w:r>
        <w:rPr>
          <w:color w:val="1A181F"/>
          <w:spacing w:val="-6"/>
        </w:rPr>
        <w:t xml:space="preserve"> </w:t>
      </w:r>
      <w:r>
        <w:rPr>
          <w:color w:val="1A181F"/>
        </w:rPr>
        <w:t>in</w:t>
      </w:r>
      <w:r>
        <w:rPr>
          <w:color w:val="1A181F"/>
          <w:spacing w:val="-13"/>
        </w:rPr>
        <w:t xml:space="preserve"> </w:t>
      </w:r>
      <w:r>
        <w:rPr>
          <w:color w:val="1A181F"/>
        </w:rPr>
        <w:t>how</w:t>
      </w:r>
      <w:r>
        <w:rPr>
          <w:color w:val="1A181F"/>
          <w:spacing w:val="-10"/>
        </w:rPr>
        <w:t xml:space="preserve"> </w:t>
      </w:r>
      <w:r>
        <w:rPr>
          <w:color w:val="1A181F"/>
        </w:rPr>
        <w:t xml:space="preserve">to support their child's </w:t>
      </w:r>
      <w:r>
        <w:rPr>
          <w:color w:val="5D646B"/>
        </w:rPr>
        <w:t>l</w:t>
      </w:r>
      <w:r>
        <w:rPr>
          <w:color w:val="1A181F"/>
        </w:rPr>
        <w:t>earn</w:t>
      </w:r>
      <w:r>
        <w:rPr>
          <w:color w:val="3B505F"/>
        </w:rPr>
        <w:t>i</w:t>
      </w:r>
      <w:r>
        <w:rPr>
          <w:color w:val="1A181F"/>
        </w:rPr>
        <w:t>ng at</w:t>
      </w:r>
      <w:r>
        <w:rPr>
          <w:color w:val="1A181F"/>
          <w:spacing w:val="-31"/>
        </w:rPr>
        <w:t xml:space="preserve"> </w:t>
      </w:r>
      <w:r>
        <w:rPr>
          <w:color w:val="1A181F"/>
        </w:rPr>
        <w:t>home.</w:t>
      </w:r>
    </w:p>
    <w:p w14:paraId="53A03CD1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77"/>
        </w:tabs>
        <w:kinsoku w:val="0"/>
        <w:overflowPunct w:val="0"/>
        <w:spacing w:line="263" w:lineRule="exact"/>
        <w:ind w:left="2976" w:hanging="330"/>
        <w:rPr>
          <w:color w:val="6E7075"/>
        </w:rPr>
      </w:pPr>
      <w:r>
        <w:rPr>
          <w:color w:val="1B181F"/>
        </w:rPr>
        <w:t>Academic</w:t>
      </w:r>
      <w:r>
        <w:rPr>
          <w:color w:val="1B181F"/>
          <w:spacing w:val="-16"/>
        </w:rPr>
        <w:t xml:space="preserve"> </w:t>
      </w:r>
      <w:r>
        <w:rPr>
          <w:color w:val="1B181F"/>
        </w:rPr>
        <w:t>Content</w:t>
      </w:r>
      <w:r>
        <w:rPr>
          <w:color w:val="1B181F"/>
          <w:spacing w:val="-10"/>
        </w:rPr>
        <w:t xml:space="preserve"> </w:t>
      </w:r>
      <w:r>
        <w:rPr>
          <w:color w:val="1B181F"/>
        </w:rPr>
        <w:t>Standards</w:t>
      </w:r>
      <w:r>
        <w:rPr>
          <w:color w:val="1B181F"/>
          <w:spacing w:val="-5"/>
        </w:rPr>
        <w:t xml:space="preserve"> </w:t>
      </w:r>
      <w:r>
        <w:rPr>
          <w:color w:val="1B181F"/>
        </w:rPr>
        <w:t>and</w:t>
      </w:r>
      <w:r>
        <w:rPr>
          <w:color w:val="1B181F"/>
          <w:spacing w:val="-8"/>
        </w:rPr>
        <w:t xml:space="preserve"> </w:t>
      </w:r>
      <w:r>
        <w:rPr>
          <w:color w:val="1B181F"/>
        </w:rPr>
        <w:t>assessments</w:t>
      </w:r>
      <w:r>
        <w:rPr>
          <w:color w:val="1B181F"/>
          <w:spacing w:val="-8"/>
        </w:rPr>
        <w:t xml:space="preserve"> </w:t>
      </w:r>
      <w:r>
        <w:rPr>
          <w:color w:val="1B181F"/>
        </w:rPr>
        <w:t>are</w:t>
      </w:r>
      <w:r>
        <w:rPr>
          <w:color w:val="1B181F"/>
          <w:spacing w:val="-5"/>
        </w:rPr>
        <w:t xml:space="preserve"> </w:t>
      </w:r>
      <w:r>
        <w:rPr>
          <w:color w:val="1B181F"/>
        </w:rPr>
        <w:t>discussed</w:t>
      </w:r>
      <w:r>
        <w:rPr>
          <w:color w:val="1B181F"/>
          <w:spacing w:val="-11"/>
        </w:rPr>
        <w:t xml:space="preserve"> </w:t>
      </w:r>
      <w:r w:rsidR="00992AC1">
        <w:rPr>
          <w:color w:val="1B181F"/>
        </w:rPr>
        <w:t xml:space="preserve">and </w:t>
      </w:r>
      <w:r>
        <w:rPr>
          <w:color w:val="1B181F"/>
        </w:rPr>
        <w:t>reviewed</w:t>
      </w:r>
    </w:p>
    <w:p w14:paraId="454A058D" w14:textId="77777777" w:rsidR="000108F4" w:rsidRDefault="000108F4">
      <w:pPr>
        <w:pStyle w:val="BodyText"/>
        <w:kinsoku w:val="0"/>
        <w:overflowPunct w:val="0"/>
        <w:spacing w:before="5" w:line="230" w:lineRule="auto"/>
        <w:ind w:left="2976" w:right="1483"/>
        <w:rPr>
          <w:color w:val="1B181F"/>
        </w:rPr>
      </w:pPr>
      <w:r>
        <w:rPr>
          <w:color w:val="1B181F"/>
        </w:rPr>
        <w:t xml:space="preserve">at </w:t>
      </w:r>
      <w:proofErr w:type="gramStart"/>
      <w:r>
        <w:rPr>
          <w:color w:val="1B181F"/>
        </w:rPr>
        <w:t>Back to Schoo</w:t>
      </w:r>
      <w:r>
        <w:rPr>
          <w:color w:val="441323"/>
        </w:rPr>
        <w:t>l</w:t>
      </w:r>
      <w:proofErr w:type="gramEnd"/>
      <w:r>
        <w:rPr>
          <w:color w:val="441323"/>
        </w:rPr>
        <w:t xml:space="preserve"> </w:t>
      </w:r>
      <w:r>
        <w:rPr>
          <w:color w:val="1B181F"/>
        </w:rPr>
        <w:t>Nights and Parent-Teacher conferences held twice during the school year.</w:t>
      </w:r>
    </w:p>
    <w:p w14:paraId="43C3D414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89"/>
        </w:tabs>
        <w:kinsoku w:val="0"/>
        <w:overflowPunct w:val="0"/>
        <w:spacing w:before="245" w:line="230" w:lineRule="auto"/>
        <w:ind w:left="2294" w:right="1623" w:hanging="347"/>
        <w:jc w:val="both"/>
        <w:rPr>
          <w:color w:val="1A1A1F"/>
        </w:rPr>
      </w:pPr>
      <w:r>
        <w:rPr>
          <w:color w:val="1A1A1F"/>
        </w:rPr>
        <w:t>The</w:t>
      </w:r>
      <w:r>
        <w:rPr>
          <w:color w:val="1A1A1F"/>
          <w:spacing w:val="-13"/>
        </w:rPr>
        <w:t xml:space="preserve"> </w:t>
      </w:r>
      <w:r>
        <w:rPr>
          <w:color w:val="1A1A1F"/>
        </w:rPr>
        <w:t>school</w:t>
      </w:r>
      <w:r>
        <w:rPr>
          <w:color w:val="1A1A1F"/>
          <w:spacing w:val="-14"/>
        </w:rPr>
        <w:t xml:space="preserve"> </w:t>
      </w:r>
      <w:r>
        <w:rPr>
          <w:color w:val="1A1A1F"/>
        </w:rPr>
        <w:t>provides</w:t>
      </w:r>
      <w:r>
        <w:rPr>
          <w:color w:val="1A1A1F"/>
          <w:spacing w:val="-16"/>
        </w:rPr>
        <w:t xml:space="preserve"> </w:t>
      </w:r>
      <w:r>
        <w:rPr>
          <w:color w:val="1A1A1F"/>
        </w:rPr>
        <w:t>Title</w:t>
      </w:r>
      <w:r>
        <w:rPr>
          <w:color w:val="1A1A1F"/>
          <w:spacing w:val="-12"/>
        </w:rPr>
        <w:t xml:space="preserve"> </w:t>
      </w:r>
      <w:r>
        <w:rPr>
          <w:color w:val="1A1A1F"/>
        </w:rPr>
        <w:t>I</w:t>
      </w:r>
      <w:r>
        <w:rPr>
          <w:color w:val="1A1A1F"/>
          <w:spacing w:val="-16"/>
        </w:rPr>
        <w:t xml:space="preserve"> </w:t>
      </w:r>
      <w:r>
        <w:rPr>
          <w:color w:val="1A1A1F"/>
        </w:rPr>
        <w:t>parents</w:t>
      </w:r>
      <w:r>
        <w:rPr>
          <w:color w:val="1A1A1F"/>
          <w:spacing w:val="-10"/>
        </w:rPr>
        <w:t xml:space="preserve"> </w:t>
      </w:r>
      <w:r>
        <w:rPr>
          <w:color w:val="1A1A1F"/>
        </w:rPr>
        <w:t>with</w:t>
      </w:r>
      <w:r>
        <w:rPr>
          <w:color w:val="1A1A1F"/>
          <w:spacing w:val="-11"/>
        </w:rPr>
        <w:t xml:space="preserve"> </w:t>
      </w:r>
      <w:r>
        <w:rPr>
          <w:color w:val="1A1A1F"/>
        </w:rPr>
        <w:t>materials</w:t>
      </w:r>
      <w:r>
        <w:rPr>
          <w:color w:val="1A1A1F"/>
          <w:spacing w:val="-16"/>
        </w:rPr>
        <w:t xml:space="preserve"> </w:t>
      </w:r>
      <w:r>
        <w:rPr>
          <w:color w:val="1A1A1F"/>
        </w:rPr>
        <w:t>and</w:t>
      </w:r>
      <w:r>
        <w:rPr>
          <w:color w:val="1A1A1F"/>
          <w:spacing w:val="-19"/>
        </w:rPr>
        <w:t xml:space="preserve"> </w:t>
      </w:r>
      <w:r>
        <w:rPr>
          <w:color w:val="1A1A1F"/>
        </w:rPr>
        <w:t>training</w:t>
      </w:r>
      <w:r>
        <w:rPr>
          <w:color w:val="1A1A1F"/>
          <w:spacing w:val="-15"/>
        </w:rPr>
        <w:t xml:space="preserve"> </w:t>
      </w:r>
      <w:r>
        <w:rPr>
          <w:color w:val="1A1A1F"/>
          <w:spacing w:val="-4"/>
        </w:rPr>
        <w:t>to</w:t>
      </w:r>
      <w:r>
        <w:rPr>
          <w:color w:val="1A1A1F"/>
          <w:spacing w:val="-6"/>
        </w:rPr>
        <w:t xml:space="preserve"> </w:t>
      </w:r>
      <w:r>
        <w:rPr>
          <w:color w:val="1A1A1F"/>
        </w:rPr>
        <w:t>help</w:t>
      </w:r>
      <w:r>
        <w:rPr>
          <w:color w:val="1A1A1F"/>
          <w:spacing w:val="-15"/>
        </w:rPr>
        <w:t xml:space="preserve"> </w:t>
      </w:r>
      <w:r>
        <w:rPr>
          <w:color w:val="1A1A1F"/>
        </w:rPr>
        <w:t>them</w:t>
      </w:r>
      <w:r>
        <w:rPr>
          <w:color w:val="1A1A1F"/>
          <w:spacing w:val="-16"/>
        </w:rPr>
        <w:t xml:space="preserve"> </w:t>
      </w:r>
      <w:r>
        <w:rPr>
          <w:color w:val="1A1A1F"/>
        </w:rPr>
        <w:t>work with their children to improve the</w:t>
      </w:r>
      <w:r>
        <w:rPr>
          <w:color w:val="2B3C45"/>
        </w:rPr>
        <w:t>i</w:t>
      </w:r>
      <w:r>
        <w:rPr>
          <w:color w:val="1A1A1F"/>
        </w:rPr>
        <w:t>r children's</w:t>
      </w:r>
      <w:r>
        <w:rPr>
          <w:color w:val="1A1A1F"/>
          <w:spacing w:val="-34"/>
        </w:rPr>
        <w:t xml:space="preserve"> </w:t>
      </w:r>
      <w:r>
        <w:rPr>
          <w:color w:val="1A1A1F"/>
        </w:rPr>
        <w:t>achievement.</w:t>
      </w:r>
    </w:p>
    <w:p w14:paraId="4AABE5A5" w14:textId="77777777" w:rsidR="000108F4" w:rsidRDefault="000108F4">
      <w:pPr>
        <w:pStyle w:val="BodyText"/>
        <w:kinsoku w:val="0"/>
        <w:overflowPunct w:val="0"/>
        <w:spacing w:before="5"/>
        <w:rPr>
          <w:sz w:val="23"/>
          <w:szCs w:val="23"/>
        </w:rPr>
      </w:pPr>
    </w:p>
    <w:p w14:paraId="3F95D7BD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83"/>
        </w:tabs>
        <w:kinsoku w:val="0"/>
        <w:overflowPunct w:val="0"/>
        <w:spacing w:line="230" w:lineRule="auto"/>
        <w:ind w:right="1613" w:hanging="340"/>
        <w:rPr>
          <w:color w:val="515D62"/>
        </w:rPr>
      </w:pPr>
      <w:r>
        <w:rPr>
          <w:color w:val="1B181F"/>
        </w:rPr>
        <w:t>Parent workshops are deve</w:t>
      </w:r>
      <w:r>
        <w:rPr>
          <w:color w:val="515D62"/>
        </w:rPr>
        <w:t>l</w:t>
      </w:r>
      <w:r>
        <w:rPr>
          <w:color w:val="1B181F"/>
        </w:rPr>
        <w:t xml:space="preserve">oped to assist parents </w:t>
      </w:r>
      <w:r>
        <w:rPr>
          <w:color w:val="1B181F"/>
          <w:spacing w:val="2"/>
        </w:rPr>
        <w:t xml:space="preserve">in </w:t>
      </w:r>
      <w:r>
        <w:rPr>
          <w:color w:val="1B181F"/>
        </w:rPr>
        <w:t xml:space="preserve">understanding </w:t>
      </w:r>
      <w:r>
        <w:rPr>
          <w:color w:val="1B181F"/>
          <w:spacing w:val="5"/>
        </w:rPr>
        <w:t xml:space="preserve">the </w:t>
      </w:r>
      <w:r>
        <w:rPr>
          <w:color w:val="1B181F"/>
        </w:rPr>
        <w:t xml:space="preserve">expectations of their children </w:t>
      </w:r>
      <w:r>
        <w:rPr>
          <w:color w:val="1B181F"/>
          <w:spacing w:val="1"/>
        </w:rPr>
        <w:t>at</w:t>
      </w:r>
      <w:r>
        <w:rPr>
          <w:color w:val="1B181F"/>
          <w:spacing w:val="-42"/>
        </w:rPr>
        <w:t xml:space="preserve"> </w:t>
      </w:r>
      <w:r>
        <w:rPr>
          <w:color w:val="1B181F"/>
        </w:rPr>
        <w:t>school.</w:t>
      </w:r>
    </w:p>
    <w:p w14:paraId="72823D9B" w14:textId="77777777" w:rsidR="000108F4" w:rsidRDefault="000108F4">
      <w:pPr>
        <w:pStyle w:val="ListParagraph"/>
        <w:numPr>
          <w:ilvl w:val="1"/>
          <w:numId w:val="3"/>
        </w:numPr>
        <w:tabs>
          <w:tab w:val="left" w:pos="3083"/>
        </w:tabs>
        <w:kinsoku w:val="0"/>
        <w:overflowPunct w:val="0"/>
        <w:spacing w:line="232" w:lineRule="auto"/>
        <w:ind w:left="2983" w:right="1624" w:hanging="345"/>
        <w:rPr>
          <w:color w:val="686868"/>
        </w:rPr>
      </w:pPr>
      <w:r>
        <w:rPr>
          <w:color w:val="1B1A1F"/>
        </w:rPr>
        <w:t xml:space="preserve">Online programs </w:t>
      </w:r>
      <w:r>
        <w:rPr>
          <w:color w:val="1B1A1F"/>
          <w:spacing w:val="-3"/>
        </w:rPr>
        <w:t xml:space="preserve">are </w:t>
      </w:r>
      <w:r>
        <w:rPr>
          <w:color w:val="1B1A1F"/>
        </w:rPr>
        <w:t xml:space="preserve">available </w:t>
      </w:r>
      <w:r>
        <w:rPr>
          <w:color w:val="1B1A1F"/>
          <w:spacing w:val="-3"/>
        </w:rPr>
        <w:t xml:space="preserve">for </w:t>
      </w:r>
      <w:r>
        <w:rPr>
          <w:color w:val="1B1A1F"/>
        </w:rPr>
        <w:t xml:space="preserve">parents </w:t>
      </w:r>
      <w:r>
        <w:rPr>
          <w:color w:val="1B1A1F"/>
          <w:spacing w:val="-4"/>
        </w:rPr>
        <w:t xml:space="preserve">to </w:t>
      </w:r>
      <w:r>
        <w:rPr>
          <w:color w:val="1B1A1F"/>
        </w:rPr>
        <w:t>work with their children at home.</w:t>
      </w:r>
    </w:p>
    <w:p w14:paraId="09825C3F" w14:textId="77777777" w:rsidR="000108F4" w:rsidRDefault="000108F4">
      <w:pPr>
        <w:pStyle w:val="ListParagraph"/>
        <w:numPr>
          <w:ilvl w:val="1"/>
          <w:numId w:val="3"/>
        </w:numPr>
        <w:tabs>
          <w:tab w:val="left" w:pos="2980"/>
        </w:tabs>
        <w:kinsoku w:val="0"/>
        <w:overflowPunct w:val="0"/>
        <w:spacing w:line="232" w:lineRule="auto"/>
        <w:ind w:left="2981" w:right="1625" w:hanging="333"/>
        <w:rPr>
          <w:color w:val="5B5B5E"/>
        </w:rPr>
      </w:pPr>
      <w:r>
        <w:rPr>
          <w:color w:val="1B181F"/>
        </w:rPr>
        <w:t>Teachers send additional academic materials home according to</w:t>
      </w:r>
      <w:r>
        <w:rPr>
          <w:color w:val="1B181F"/>
          <w:spacing w:val="-47"/>
        </w:rPr>
        <w:t xml:space="preserve"> </w:t>
      </w:r>
      <w:r>
        <w:rPr>
          <w:color w:val="1B181F"/>
          <w:spacing w:val="-3"/>
        </w:rPr>
        <w:t xml:space="preserve">what </w:t>
      </w:r>
      <w:r>
        <w:rPr>
          <w:color w:val="1B181F"/>
        </w:rPr>
        <w:t>is needed.</w:t>
      </w:r>
    </w:p>
    <w:p w14:paraId="691996F4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87"/>
        </w:tabs>
        <w:kinsoku w:val="0"/>
        <w:overflowPunct w:val="0"/>
        <w:spacing w:before="214" w:line="230" w:lineRule="auto"/>
        <w:ind w:left="2290" w:right="1622" w:hanging="334"/>
        <w:jc w:val="both"/>
        <w:rPr>
          <w:color w:val="1B1820"/>
          <w:spacing w:val="-2"/>
        </w:rPr>
      </w:pPr>
      <w:r>
        <w:rPr>
          <w:color w:val="1B1820"/>
        </w:rPr>
        <w:t>With</w:t>
      </w:r>
      <w:r>
        <w:rPr>
          <w:color w:val="1B1820"/>
          <w:spacing w:val="-12"/>
        </w:rPr>
        <w:t xml:space="preserve"> </w:t>
      </w:r>
      <w:r>
        <w:rPr>
          <w:color w:val="1B1820"/>
        </w:rPr>
        <w:t>the</w:t>
      </w:r>
      <w:r>
        <w:rPr>
          <w:color w:val="1B1820"/>
          <w:spacing w:val="-12"/>
        </w:rPr>
        <w:t xml:space="preserve"> </w:t>
      </w:r>
      <w:r>
        <w:rPr>
          <w:color w:val="1B1820"/>
        </w:rPr>
        <w:t>assistance</w:t>
      </w:r>
      <w:r>
        <w:rPr>
          <w:color w:val="1B1820"/>
          <w:spacing w:val="-1"/>
        </w:rPr>
        <w:t xml:space="preserve"> </w:t>
      </w:r>
      <w:r>
        <w:rPr>
          <w:color w:val="1B1820"/>
          <w:spacing w:val="-4"/>
        </w:rPr>
        <w:t>of</w:t>
      </w:r>
      <w:r>
        <w:rPr>
          <w:color w:val="1B1820"/>
          <w:spacing w:val="-19"/>
        </w:rPr>
        <w:t xml:space="preserve"> </w:t>
      </w:r>
      <w:r>
        <w:rPr>
          <w:color w:val="1B1820"/>
        </w:rPr>
        <w:t>Title</w:t>
      </w:r>
      <w:r>
        <w:rPr>
          <w:color w:val="1B1820"/>
          <w:spacing w:val="10"/>
        </w:rPr>
        <w:t xml:space="preserve"> </w:t>
      </w:r>
      <w:r>
        <w:rPr>
          <w:color w:val="1B1820"/>
        </w:rPr>
        <w:t>I</w:t>
      </w:r>
      <w:r>
        <w:rPr>
          <w:color w:val="1B1820"/>
          <w:spacing w:val="-11"/>
        </w:rPr>
        <w:t xml:space="preserve"> </w:t>
      </w:r>
      <w:r>
        <w:rPr>
          <w:color w:val="1B1820"/>
        </w:rPr>
        <w:t>parents,</w:t>
      </w:r>
      <w:r>
        <w:rPr>
          <w:color w:val="1B1820"/>
          <w:spacing w:val="2"/>
        </w:rPr>
        <w:t xml:space="preserve"> </w:t>
      </w:r>
      <w:r>
        <w:rPr>
          <w:color w:val="1B1820"/>
        </w:rPr>
        <w:t>the</w:t>
      </w:r>
      <w:r>
        <w:rPr>
          <w:color w:val="1B1820"/>
          <w:spacing w:val="-6"/>
        </w:rPr>
        <w:t xml:space="preserve"> </w:t>
      </w:r>
      <w:r>
        <w:rPr>
          <w:color w:val="1B1820"/>
        </w:rPr>
        <w:t>school</w:t>
      </w:r>
      <w:r>
        <w:rPr>
          <w:color w:val="1B1820"/>
          <w:spacing w:val="-13"/>
        </w:rPr>
        <w:t xml:space="preserve"> </w:t>
      </w:r>
      <w:r>
        <w:rPr>
          <w:color w:val="1B1820"/>
        </w:rPr>
        <w:t>educates</w:t>
      </w:r>
      <w:r>
        <w:rPr>
          <w:color w:val="1B1820"/>
          <w:spacing w:val="-11"/>
        </w:rPr>
        <w:t xml:space="preserve"> </w:t>
      </w:r>
      <w:r>
        <w:rPr>
          <w:color w:val="1B1820"/>
        </w:rPr>
        <w:t>staff</w:t>
      </w:r>
      <w:r>
        <w:rPr>
          <w:color w:val="1B1820"/>
          <w:spacing w:val="-8"/>
        </w:rPr>
        <w:t xml:space="preserve"> </w:t>
      </w:r>
      <w:r>
        <w:rPr>
          <w:color w:val="1B1820"/>
        </w:rPr>
        <w:t>members</w:t>
      </w:r>
      <w:r>
        <w:rPr>
          <w:color w:val="1B1820"/>
          <w:spacing w:val="-12"/>
        </w:rPr>
        <w:t xml:space="preserve"> </w:t>
      </w:r>
      <w:r>
        <w:rPr>
          <w:color w:val="1B1820"/>
        </w:rPr>
        <w:t xml:space="preserve">about the </w:t>
      </w:r>
      <w:r>
        <w:rPr>
          <w:color w:val="1B1820"/>
          <w:spacing w:val="-3"/>
        </w:rPr>
        <w:t xml:space="preserve">value of </w:t>
      </w:r>
      <w:r>
        <w:rPr>
          <w:color w:val="1B1820"/>
        </w:rPr>
        <w:t>parent contributions, and in how to work with parents as equa</w:t>
      </w:r>
      <w:r w:rsidR="00992AC1">
        <w:rPr>
          <w:color w:val="1B1820"/>
        </w:rPr>
        <w:t>l</w:t>
      </w:r>
      <w:r>
        <w:rPr>
          <w:color w:val="1B1820"/>
        </w:rPr>
        <w:t>, partners.</w:t>
      </w:r>
      <w:r>
        <w:rPr>
          <w:color w:val="1B1820"/>
          <w:spacing w:val="31"/>
        </w:rPr>
        <w:t xml:space="preserve"> </w:t>
      </w:r>
      <w:r>
        <w:rPr>
          <w:color w:val="1B1820"/>
        </w:rPr>
        <w:t>The</w:t>
      </w:r>
      <w:r>
        <w:rPr>
          <w:color w:val="1B1820"/>
          <w:spacing w:val="-21"/>
        </w:rPr>
        <w:t xml:space="preserve"> </w:t>
      </w:r>
      <w:r>
        <w:rPr>
          <w:color w:val="1B1820"/>
        </w:rPr>
        <w:t>school</w:t>
      </w:r>
      <w:r>
        <w:rPr>
          <w:color w:val="1B1820"/>
          <w:spacing w:val="-20"/>
        </w:rPr>
        <w:t xml:space="preserve"> </w:t>
      </w:r>
      <w:r>
        <w:rPr>
          <w:color w:val="1B1820"/>
        </w:rPr>
        <w:t>coordinates</w:t>
      </w:r>
      <w:r>
        <w:rPr>
          <w:color w:val="1B1820"/>
          <w:spacing w:val="-20"/>
        </w:rPr>
        <w:t xml:space="preserve"> </w:t>
      </w:r>
      <w:r>
        <w:rPr>
          <w:color w:val="1B1820"/>
        </w:rPr>
        <w:t>and</w:t>
      </w:r>
      <w:r>
        <w:rPr>
          <w:color w:val="1B1820"/>
          <w:spacing w:val="-18"/>
        </w:rPr>
        <w:t xml:space="preserve"> </w:t>
      </w:r>
      <w:r>
        <w:rPr>
          <w:color w:val="1B1820"/>
        </w:rPr>
        <w:t>integrates</w:t>
      </w:r>
      <w:r>
        <w:rPr>
          <w:color w:val="1B1820"/>
          <w:spacing w:val="-18"/>
        </w:rPr>
        <w:t xml:space="preserve"> </w:t>
      </w:r>
      <w:r>
        <w:rPr>
          <w:color w:val="1B1820"/>
        </w:rPr>
        <w:t>the</w:t>
      </w:r>
      <w:r>
        <w:rPr>
          <w:color w:val="1B1820"/>
          <w:spacing w:val="-22"/>
        </w:rPr>
        <w:t xml:space="preserve"> </w:t>
      </w:r>
      <w:r>
        <w:rPr>
          <w:color w:val="1B1820"/>
        </w:rPr>
        <w:t>Title</w:t>
      </w:r>
      <w:r>
        <w:rPr>
          <w:color w:val="1B1820"/>
          <w:spacing w:val="-17"/>
        </w:rPr>
        <w:t xml:space="preserve"> </w:t>
      </w:r>
      <w:r>
        <w:rPr>
          <w:color w:val="1B1820"/>
        </w:rPr>
        <w:t>I</w:t>
      </w:r>
      <w:r>
        <w:rPr>
          <w:color w:val="1B1820"/>
          <w:spacing w:val="-13"/>
        </w:rPr>
        <w:t xml:space="preserve"> </w:t>
      </w:r>
      <w:r>
        <w:rPr>
          <w:color w:val="1B1820"/>
        </w:rPr>
        <w:t>parental</w:t>
      </w:r>
      <w:r>
        <w:rPr>
          <w:color w:val="1B1820"/>
          <w:spacing w:val="-18"/>
        </w:rPr>
        <w:t xml:space="preserve"> </w:t>
      </w:r>
      <w:r>
        <w:rPr>
          <w:color w:val="1B1820"/>
        </w:rPr>
        <w:t>involvement program with other programs, and conducts othe</w:t>
      </w:r>
      <w:r>
        <w:rPr>
          <w:color w:val="404B5C"/>
        </w:rPr>
        <w:t xml:space="preserve">r </w:t>
      </w:r>
      <w:r>
        <w:rPr>
          <w:color w:val="1B1820"/>
        </w:rPr>
        <w:t>activities, such</w:t>
      </w:r>
      <w:r>
        <w:rPr>
          <w:color w:val="1B1820"/>
          <w:spacing w:val="25"/>
        </w:rPr>
        <w:t xml:space="preserve"> </w:t>
      </w:r>
      <w:r>
        <w:rPr>
          <w:color w:val="1B1820"/>
          <w:spacing w:val="-3"/>
        </w:rPr>
        <w:t xml:space="preserve">as </w:t>
      </w:r>
      <w:r>
        <w:rPr>
          <w:color w:val="1B1820"/>
          <w:spacing w:val="-2"/>
        </w:rPr>
        <w:t>parent</w:t>
      </w:r>
    </w:p>
    <w:p w14:paraId="15C10614" w14:textId="77777777" w:rsidR="000108F4" w:rsidRDefault="000108F4">
      <w:pPr>
        <w:pStyle w:val="ListParagraph"/>
        <w:numPr>
          <w:ilvl w:val="0"/>
          <w:numId w:val="3"/>
        </w:numPr>
        <w:tabs>
          <w:tab w:val="left" w:pos="2287"/>
        </w:tabs>
        <w:kinsoku w:val="0"/>
        <w:overflowPunct w:val="0"/>
        <w:spacing w:before="214" w:line="230" w:lineRule="auto"/>
        <w:ind w:left="2290" w:right="1622" w:hanging="334"/>
        <w:jc w:val="both"/>
        <w:rPr>
          <w:color w:val="1B1820"/>
          <w:spacing w:val="-2"/>
        </w:rPr>
        <w:sectPr w:rsidR="000108F4">
          <w:pgSz w:w="12240" w:h="15840"/>
          <w:pgMar w:top="1460" w:right="0" w:bottom="280" w:left="0" w:header="720" w:footer="720" w:gutter="0"/>
          <w:cols w:space="720"/>
          <w:noEndnote/>
        </w:sectPr>
      </w:pPr>
    </w:p>
    <w:p w14:paraId="2912F546" w14:textId="77777777" w:rsidR="000108F4" w:rsidRDefault="00107F8F">
      <w:pPr>
        <w:pStyle w:val="BodyText"/>
        <w:kinsoku w:val="0"/>
        <w:overflowPunct w:val="0"/>
        <w:spacing w:before="84" w:line="554" w:lineRule="exact"/>
        <w:ind w:left="3078"/>
        <w:rPr>
          <w:rFonts w:ascii="Calibri" w:hAnsi="Calibri" w:cs="Calibri"/>
          <w:b/>
          <w:bCs/>
          <w:color w:val="151515"/>
          <w:sz w:val="46"/>
          <w:szCs w:val="4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B49C1CE" wp14:editId="179CC0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88057" w14:textId="77777777" w:rsidR="000108F4" w:rsidRDefault="00107F8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B5820A" wp14:editId="2A4A76DA">
                                  <wp:extent cx="7724775" cy="100012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4775" cy="1000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060AC" w14:textId="77777777" w:rsidR="000108F4" w:rsidRDefault="000108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0;margin-top:0;width:612pt;height:11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" o:allowincell="f" filled="f" stroked="f">
                <v:textbox inset="0,0,0,0">
                  <w:txbxContent>
                    <w:p w:rsidR="000108F4" w:rsidRDefault="00107F8F">
                      <w:pPr>
                        <w:widowControl/>
                        <w:autoSpaceDE/>
                        <w:autoSpaceDN/>
                        <w:adjustRightInd/>
                        <w:spacing w:line="15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724775" cy="1000125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4775" cy="1000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8F4" w:rsidRDefault="000108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108F4">
        <w:rPr>
          <w:rFonts w:ascii="Calibri" w:hAnsi="Calibri" w:cs="Calibri"/>
          <w:b/>
          <w:bCs/>
          <w:color w:val="151515"/>
          <w:sz w:val="46"/>
          <w:szCs w:val="46"/>
        </w:rPr>
        <w:t>Bella Vista Elementary School</w:t>
      </w:r>
    </w:p>
    <w:p w14:paraId="57584742" w14:textId="77777777" w:rsidR="000108F4" w:rsidRDefault="000108F4">
      <w:pPr>
        <w:pStyle w:val="Heading3"/>
        <w:kinsoku w:val="0"/>
        <w:overflowPunct w:val="0"/>
        <w:spacing w:line="383" w:lineRule="exact"/>
        <w:rPr>
          <w:color w:val="151515"/>
        </w:rPr>
      </w:pPr>
      <w:r>
        <w:rPr>
          <w:color w:val="151515"/>
        </w:rPr>
        <w:t xml:space="preserve">Title I Parental </w:t>
      </w:r>
      <w:r w:rsidR="003739FD">
        <w:rPr>
          <w:color w:val="151515"/>
        </w:rPr>
        <w:t>Engagement</w:t>
      </w:r>
      <w:r>
        <w:rPr>
          <w:color w:val="151515"/>
        </w:rPr>
        <w:t xml:space="preserve"> Policy</w:t>
      </w:r>
    </w:p>
    <w:p w14:paraId="70B29E18" w14:textId="77777777" w:rsidR="000108F4" w:rsidRDefault="000108F4">
      <w:pPr>
        <w:pStyle w:val="BodyText"/>
        <w:kinsoku w:val="0"/>
        <w:overflowPunct w:val="0"/>
        <w:spacing w:before="8"/>
        <w:rPr>
          <w:rFonts w:ascii="Calibri" w:hAnsi="Calibri" w:cs="Calibri"/>
          <w:b/>
          <w:bCs/>
          <w:sz w:val="44"/>
          <w:szCs w:val="44"/>
        </w:rPr>
      </w:pPr>
    </w:p>
    <w:p w14:paraId="0F67E6DF" w14:textId="77777777" w:rsidR="000108F4" w:rsidRDefault="000108F4">
      <w:pPr>
        <w:pStyle w:val="BodyText"/>
        <w:kinsoku w:val="0"/>
        <w:overflowPunct w:val="0"/>
        <w:spacing w:line="139" w:lineRule="auto"/>
        <w:ind w:left="2248" w:right="1483"/>
        <w:rPr>
          <w:rFonts w:ascii="Arial Unicode MS" w:eastAsia="Arial Unicode MS" w:hAnsi="Times New Roman" w:cs="Arial Unicode MS"/>
          <w:color w:val="0B0B0B"/>
        </w:rPr>
      </w:pPr>
      <w:r>
        <w:rPr>
          <w:rFonts w:ascii="Arial Unicode MS" w:eastAsia="Arial Unicode MS" w:hAnsi="Times New Roman" w:cs="Arial Unicode MS"/>
          <w:color w:val="0B0B0B"/>
        </w:rPr>
        <w:t>resource</w:t>
      </w:r>
      <w:r>
        <w:rPr>
          <w:rFonts w:ascii="Arial Unicode MS" w:eastAsia="Arial Unicode MS" w:hAnsi="Times New Roman" w:cs="Arial Unicode MS"/>
          <w:color w:val="0B0B0B"/>
          <w:spacing w:val="-2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centers,</w:t>
      </w:r>
      <w:r>
        <w:rPr>
          <w:rFonts w:ascii="Arial Unicode MS" w:eastAsia="Arial Unicode MS" w:hAnsi="Times New Roman" w:cs="Arial Unicode MS"/>
          <w:color w:val="0B0B0B"/>
          <w:spacing w:val="-11"/>
        </w:rPr>
        <w:t xml:space="preserve"> </w:t>
      </w:r>
      <w:r>
        <w:rPr>
          <w:rFonts w:ascii="Arial Unicode MS" w:eastAsia="Arial Unicode MS" w:hAnsi="Times New Roman" w:cs="Arial Unicode MS"/>
          <w:color w:val="0B0B0B"/>
          <w:spacing w:val="2"/>
        </w:rPr>
        <w:t>to</w:t>
      </w:r>
      <w:r>
        <w:rPr>
          <w:rFonts w:ascii="Arial Unicode MS" w:eastAsia="Arial Unicode MS" w:hAnsi="Times New Roman" w:cs="Arial Unicode MS"/>
          <w:color w:val="0B0B0B"/>
          <w:spacing w:val="-21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encourage</w:t>
      </w:r>
      <w:r>
        <w:rPr>
          <w:rFonts w:ascii="Arial Unicode MS" w:eastAsia="Arial Unicode MS" w:hAnsi="Times New Roman" w:cs="Arial Unicode MS"/>
          <w:color w:val="0B0B0B"/>
          <w:spacing w:val="-2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and</w:t>
      </w:r>
      <w:r>
        <w:rPr>
          <w:rFonts w:ascii="Arial Unicode MS" w:eastAsia="Arial Unicode MS" w:hAnsi="Times New Roman" w:cs="Arial Unicode MS"/>
          <w:color w:val="0B0B0B"/>
          <w:spacing w:val="-14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support</w:t>
      </w:r>
      <w:r>
        <w:rPr>
          <w:rFonts w:ascii="Arial Unicode MS" w:eastAsia="Arial Unicode MS" w:hAnsi="Times New Roman" w:cs="Arial Unicode MS"/>
          <w:color w:val="0B0B0B"/>
          <w:spacing w:val="-18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parents</w:t>
      </w:r>
      <w:r>
        <w:rPr>
          <w:rFonts w:ascii="Arial Unicode MS" w:eastAsia="Arial Unicode MS" w:hAnsi="Times New Roman" w:cs="Arial Unicode MS"/>
          <w:color w:val="0B0B0B"/>
          <w:spacing w:val="-23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in</w:t>
      </w:r>
      <w:r>
        <w:rPr>
          <w:rFonts w:ascii="Arial Unicode MS" w:eastAsia="Arial Unicode MS" w:hAnsi="Times New Roman" w:cs="Arial Unicode MS"/>
          <w:color w:val="0B0B0B"/>
          <w:spacing w:val="-21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more</w:t>
      </w:r>
      <w:r>
        <w:rPr>
          <w:rFonts w:ascii="Arial Unicode MS" w:eastAsia="Arial Unicode MS" w:hAnsi="Times New Roman" w:cs="Arial Unicode MS"/>
          <w:color w:val="0B0B0B"/>
          <w:spacing w:val="-2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fully</w:t>
      </w:r>
      <w:r>
        <w:rPr>
          <w:rFonts w:ascii="Arial Unicode MS" w:eastAsia="Arial Unicode MS" w:hAnsi="Times New Roman" w:cs="Arial Unicode MS"/>
          <w:color w:val="0B0B0B"/>
          <w:spacing w:val="-25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participating</w:t>
      </w:r>
      <w:r>
        <w:rPr>
          <w:rFonts w:ascii="Arial Unicode MS" w:eastAsia="Arial Unicode MS" w:hAnsi="Times New Roman" w:cs="Arial Unicode MS"/>
          <w:color w:val="0B0B0B"/>
          <w:spacing w:val="-15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in the education of their</w:t>
      </w:r>
      <w:r>
        <w:rPr>
          <w:rFonts w:ascii="Arial Unicode MS" w:eastAsia="Arial Unicode MS" w:hAnsi="Times New Roman" w:cs="Arial Unicode MS"/>
          <w:color w:val="0B0B0B"/>
          <w:spacing w:val="-44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children.</w:t>
      </w:r>
    </w:p>
    <w:p w14:paraId="2010BF12" w14:textId="77777777" w:rsidR="000108F4" w:rsidRDefault="000108F4">
      <w:pPr>
        <w:pStyle w:val="ListParagraph"/>
        <w:numPr>
          <w:ilvl w:val="0"/>
          <w:numId w:val="2"/>
        </w:numPr>
        <w:tabs>
          <w:tab w:val="left" w:pos="2945"/>
        </w:tabs>
        <w:kinsoku w:val="0"/>
        <w:overflowPunct w:val="0"/>
        <w:spacing w:before="274" w:line="139" w:lineRule="auto"/>
        <w:ind w:right="1663" w:hanging="350"/>
        <w:jc w:val="both"/>
        <w:rPr>
          <w:rFonts w:ascii="Arial Unicode MS" w:eastAsia="Arial Unicode MS" w:hAnsi="Times New Roman" w:cs="Arial Unicode MS"/>
          <w:color w:val="6D6D6D"/>
        </w:rPr>
      </w:pPr>
      <w:r>
        <w:rPr>
          <w:rFonts w:ascii="Arial Unicode MS" w:eastAsia="Arial Unicode MS" w:hAnsi="Times New Roman" w:cs="Arial Unicode MS"/>
          <w:color w:val="0D0D0D"/>
        </w:rPr>
        <w:t>Regular Parent Workshops and Events are scheduled throughout the school</w:t>
      </w:r>
      <w:r>
        <w:rPr>
          <w:rFonts w:ascii="Arial Unicode MS" w:eastAsia="Arial Unicode MS" w:hAnsi="Times New Roman" w:cs="Arial Unicode MS"/>
          <w:color w:val="0D0D0D"/>
          <w:spacing w:val="-7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year.</w:t>
      </w:r>
    </w:p>
    <w:p w14:paraId="3D7EE902" w14:textId="77777777" w:rsidR="000108F4" w:rsidRDefault="000108F4">
      <w:pPr>
        <w:pStyle w:val="ListParagraph"/>
        <w:numPr>
          <w:ilvl w:val="0"/>
          <w:numId w:val="2"/>
        </w:numPr>
        <w:tabs>
          <w:tab w:val="left" w:pos="2951"/>
        </w:tabs>
        <w:kinsoku w:val="0"/>
        <w:overflowPunct w:val="0"/>
        <w:spacing w:line="222" w:lineRule="exact"/>
        <w:ind w:left="2950" w:hanging="356"/>
        <w:rPr>
          <w:rFonts w:ascii="Arial Unicode MS" w:eastAsia="Arial Unicode MS" w:hAnsi="Times New Roman" w:cs="Arial Unicode MS"/>
          <w:color w:val="545454"/>
        </w:rPr>
      </w:pPr>
      <w:r>
        <w:rPr>
          <w:rFonts w:ascii="Arial Unicode MS" w:eastAsia="Arial Unicode MS" w:hAnsi="Times New Roman" w:cs="Arial Unicode MS"/>
          <w:color w:val="0D0D0D"/>
        </w:rPr>
        <w:t>Parent Workshops are</w:t>
      </w:r>
      <w:r>
        <w:rPr>
          <w:rFonts w:ascii="Arial Unicode MS" w:eastAsia="Arial Unicode MS" w:hAnsi="Times New Roman" w:cs="Arial Unicode MS"/>
          <w:color w:val="0D0D0D"/>
          <w:spacing w:val="-51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scheduled during the school day.</w:t>
      </w:r>
    </w:p>
    <w:p w14:paraId="48BDD8E7" w14:textId="77777777" w:rsidR="000108F4" w:rsidRDefault="000108F4">
      <w:pPr>
        <w:pStyle w:val="ListParagraph"/>
        <w:numPr>
          <w:ilvl w:val="0"/>
          <w:numId w:val="2"/>
        </w:numPr>
        <w:tabs>
          <w:tab w:val="left" w:pos="2947"/>
        </w:tabs>
        <w:kinsoku w:val="0"/>
        <w:overflowPunct w:val="0"/>
        <w:spacing w:before="29" w:line="144" w:lineRule="auto"/>
        <w:ind w:left="2943" w:right="1670" w:hanging="340"/>
        <w:jc w:val="both"/>
        <w:rPr>
          <w:rFonts w:ascii="Arial Unicode MS" w:eastAsia="Arial Unicode MS" w:hAnsi="Times New Roman" w:cs="Arial Unicode MS"/>
          <w:color w:val="545454"/>
        </w:rPr>
      </w:pPr>
      <w:r>
        <w:rPr>
          <w:rFonts w:ascii="Arial Unicode MS" w:eastAsia="Arial Unicode MS" w:hAnsi="Times New Roman" w:cs="Arial Unicode MS"/>
          <w:color w:val="0D0D0D"/>
        </w:rPr>
        <w:t>Parents are reminded of the supports available at the District Resource Center.</w:t>
      </w:r>
    </w:p>
    <w:p w14:paraId="3636F454" w14:textId="77777777" w:rsidR="000108F4" w:rsidRDefault="000108F4">
      <w:pPr>
        <w:pStyle w:val="ListParagraph"/>
        <w:numPr>
          <w:ilvl w:val="0"/>
          <w:numId w:val="1"/>
        </w:numPr>
        <w:tabs>
          <w:tab w:val="left" w:pos="2242"/>
        </w:tabs>
        <w:kinsoku w:val="0"/>
        <w:overflowPunct w:val="0"/>
        <w:spacing w:before="257" w:line="141" w:lineRule="auto"/>
        <w:ind w:right="1672"/>
        <w:jc w:val="both"/>
        <w:rPr>
          <w:rFonts w:ascii="Arial Unicode MS" w:eastAsia="Arial Unicode MS" w:hAnsi="Times New Roman" w:cs="Arial Unicode MS"/>
          <w:color w:val="0B0B0B"/>
        </w:rPr>
      </w:pPr>
      <w:r>
        <w:rPr>
          <w:rFonts w:ascii="Arial Unicode MS" w:eastAsia="Arial Unicode MS" w:hAnsi="Times New Roman" w:cs="Arial Unicode MS"/>
          <w:color w:val="0B0B0B"/>
        </w:rPr>
        <w:t>The school distributes information related to school and parent programs, meetings,</w:t>
      </w:r>
      <w:r>
        <w:rPr>
          <w:rFonts w:ascii="Arial Unicode MS" w:eastAsia="Arial Unicode MS" w:hAnsi="Times New Roman" w:cs="Arial Unicode MS"/>
          <w:color w:val="0B0B0B"/>
          <w:spacing w:val="-1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and</w:t>
      </w:r>
      <w:r>
        <w:rPr>
          <w:rFonts w:ascii="Arial Unicode MS" w:eastAsia="Arial Unicode MS" w:hAnsi="Times New Roman" w:cs="Arial Unicode MS"/>
          <w:color w:val="0B0B0B"/>
          <w:spacing w:val="-15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other</w:t>
      </w:r>
      <w:r>
        <w:rPr>
          <w:rFonts w:ascii="Arial Unicode MS" w:eastAsia="Arial Unicode MS" w:hAnsi="Times New Roman" w:cs="Arial Unicode MS"/>
          <w:color w:val="0B0B0B"/>
          <w:spacing w:val="-17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activities</w:t>
      </w:r>
      <w:r>
        <w:rPr>
          <w:rFonts w:ascii="Arial Unicode MS" w:eastAsia="Arial Unicode MS" w:hAnsi="Times New Roman" w:cs="Arial Unicode MS"/>
          <w:color w:val="0B0B0B"/>
          <w:spacing w:val="-12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to</w:t>
      </w:r>
      <w:r>
        <w:rPr>
          <w:rFonts w:ascii="Arial Unicode MS" w:eastAsia="Arial Unicode MS" w:hAnsi="Times New Roman" w:cs="Arial Unicode MS"/>
          <w:color w:val="0B0B0B"/>
          <w:spacing w:val="-15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Title</w:t>
      </w:r>
      <w:r>
        <w:rPr>
          <w:rFonts w:ascii="Arial Unicode MS" w:eastAsia="Arial Unicode MS" w:hAnsi="Times New Roman" w:cs="Arial Unicode MS"/>
          <w:color w:val="0B0B0B"/>
          <w:spacing w:val="-6"/>
        </w:rPr>
        <w:t xml:space="preserve"> </w:t>
      </w:r>
      <w:r>
        <w:rPr>
          <w:rFonts w:ascii="Arial Unicode MS" w:eastAsia="Arial Unicode MS" w:hAnsi="Times New Roman" w:cs="Arial Unicode MS"/>
          <w:color w:val="0B0B0B"/>
          <w:w w:val="95"/>
        </w:rPr>
        <w:t>I</w:t>
      </w:r>
      <w:r>
        <w:rPr>
          <w:rFonts w:ascii="Arial Unicode MS" w:eastAsia="Arial Unicode MS" w:hAnsi="Times New Roman" w:cs="Arial Unicode MS"/>
          <w:color w:val="0B0B0B"/>
          <w:spacing w:val="-8"/>
          <w:w w:val="95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parents</w:t>
      </w:r>
      <w:r>
        <w:rPr>
          <w:rFonts w:ascii="Arial Unicode MS" w:eastAsia="Arial Unicode MS" w:hAnsi="Times New Roman" w:cs="Arial Unicode MS"/>
          <w:color w:val="0B0B0B"/>
          <w:spacing w:val="-15"/>
        </w:rPr>
        <w:t xml:space="preserve"> </w:t>
      </w:r>
      <w:r>
        <w:rPr>
          <w:rFonts w:ascii="Arial Unicode MS" w:eastAsia="Arial Unicode MS" w:hAnsi="Times New Roman" w:cs="Arial Unicode MS"/>
          <w:color w:val="0B0B0B"/>
          <w:spacing w:val="-4"/>
        </w:rPr>
        <w:t>in</w:t>
      </w:r>
      <w:r>
        <w:rPr>
          <w:rFonts w:ascii="Arial Unicode MS" w:eastAsia="Arial Unicode MS" w:hAnsi="Times New Roman" w:cs="Arial Unicode MS"/>
          <w:color w:val="0B0B0B"/>
          <w:spacing w:val="-1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</w:t>
      </w:r>
      <w:r>
        <w:rPr>
          <w:rFonts w:ascii="Arial Unicode MS" w:eastAsia="Arial Unicode MS" w:hAnsi="Times New Roman" w:cs="Arial Unicode MS"/>
          <w:color w:val="0B0B0B"/>
          <w:spacing w:val="-24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format</w:t>
      </w:r>
      <w:r>
        <w:rPr>
          <w:rFonts w:ascii="Arial Unicode MS" w:eastAsia="Arial Unicode MS" w:hAnsi="Times New Roman" w:cs="Arial Unicode MS"/>
          <w:color w:val="0B0B0B"/>
          <w:spacing w:val="-11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and</w:t>
      </w:r>
      <w:r>
        <w:rPr>
          <w:rFonts w:ascii="Arial Unicode MS" w:eastAsia="Arial Unicode MS" w:hAnsi="Times New Roman" w:cs="Arial Unicode MS"/>
          <w:color w:val="0B0B0B"/>
          <w:spacing w:val="-17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language</w:t>
      </w:r>
      <w:r>
        <w:rPr>
          <w:rFonts w:ascii="Arial Unicode MS" w:eastAsia="Arial Unicode MS" w:hAnsi="Times New Roman" w:cs="Arial Unicode MS"/>
          <w:color w:val="0B0B0B"/>
          <w:spacing w:val="-17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that</w:t>
      </w:r>
      <w:r>
        <w:rPr>
          <w:rFonts w:ascii="Arial Unicode MS" w:eastAsia="Arial Unicode MS" w:hAnsi="Times New Roman" w:cs="Arial Unicode MS"/>
          <w:color w:val="0B0B0B"/>
          <w:spacing w:val="-12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the parents</w:t>
      </w:r>
      <w:r>
        <w:rPr>
          <w:rFonts w:ascii="Arial Unicode MS" w:eastAsia="Arial Unicode MS" w:hAnsi="Times New Roman" w:cs="Arial Unicode MS"/>
          <w:color w:val="0B0B0B"/>
          <w:spacing w:val="-9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understand.</w:t>
      </w:r>
    </w:p>
    <w:p w14:paraId="75480F42" w14:textId="77777777" w:rsidR="000108F4" w:rsidRDefault="000108F4">
      <w:pPr>
        <w:pStyle w:val="ListParagraph"/>
        <w:numPr>
          <w:ilvl w:val="1"/>
          <w:numId w:val="1"/>
        </w:numPr>
        <w:tabs>
          <w:tab w:val="left" w:pos="2953"/>
        </w:tabs>
        <w:kinsoku w:val="0"/>
        <w:overflowPunct w:val="0"/>
        <w:spacing w:before="262" w:line="141" w:lineRule="auto"/>
        <w:ind w:left="2934" w:right="1663" w:hanging="334"/>
        <w:jc w:val="both"/>
        <w:rPr>
          <w:rFonts w:ascii="Arial Unicode MS" w:eastAsia="Arial Unicode MS" w:hAnsi="Times New Roman" w:cs="Arial Unicode MS"/>
          <w:color w:val="5F5F5F"/>
        </w:rPr>
      </w:pPr>
      <w:r>
        <w:rPr>
          <w:rFonts w:ascii="Arial Unicode MS" w:eastAsia="Arial Unicode MS" w:hAnsi="Times New Roman" w:cs="Arial Unicode MS"/>
          <w:color w:val="0E0E0E"/>
        </w:rPr>
        <w:t xml:space="preserve">Parents are notified of workshops and other programs and </w:t>
      </w:r>
      <w:r>
        <w:rPr>
          <w:rFonts w:ascii="Arial Unicode MS" w:eastAsia="Arial Unicode MS" w:hAnsi="Times New Roman" w:cs="Arial Unicode MS"/>
          <w:color w:val="0E0E0E"/>
          <w:spacing w:val="5"/>
        </w:rPr>
        <w:t xml:space="preserve">are </w:t>
      </w:r>
      <w:r>
        <w:rPr>
          <w:rFonts w:ascii="Arial Unicode MS" w:eastAsia="Arial Unicode MS" w:hAnsi="Times New Roman" w:cs="Arial Unicode MS"/>
          <w:color w:val="0E0E0E"/>
        </w:rPr>
        <w:t xml:space="preserve">encouraged </w:t>
      </w:r>
      <w:r>
        <w:rPr>
          <w:rFonts w:ascii="Arial Unicode MS" w:eastAsia="Arial Unicode MS" w:hAnsi="Times New Roman" w:cs="Arial Unicode MS"/>
          <w:color w:val="0E0E0E"/>
          <w:spacing w:val="1"/>
        </w:rPr>
        <w:t xml:space="preserve">to </w:t>
      </w:r>
      <w:r>
        <w:rPr>
          <w:rFonts w:ascii="Arial Unicode MS" w:eastAsia="Arial Unicode MS" w:hAnsi="Times New Roman" w:cs="Arial Unicode MS"/>
          <w:color w:val="0E0E0E"/>
        </w:rPr>
        <w:t xml:space="preserve">attend through flyers </w:t>
      </w:r>
      <w:r>
        <w:rPr>
          <w:rFonts w:ascii="Arial Unicode MS" w:eastAsia="Arial Unicode MS" w:hAnsi="Times New Roman" w:cs="Arial Unicode MS"/>
          <w:color w:val="0E0E0E"/>
          <w:spacing w:val="2"/>
        </w:rPr>
        <w:t xml:space="preserve">and </w:t>
      </w:r>
      <w:r>
        <w:rPr>
          <w:rFonts w:ascii="Arial Unicode MS" w:eastAsia="Arial Unicode MS" w:hAnsi="Times New Roman" w:cs="Arial Unicode MS"/>
          <w:color w:val="0E0E0E"/>
        </w:rPr>
        <w:t>tele-communication in both English and</w:t>
      </w:r>
      <w:r>
        <w:rPr>
          <w:rFonts w:ascii="Arial Unicode MS" w:eastAsia="Arial Unicode MS" w:hAnsi="Times New Roman" w:cs="Arial Unicode MS"/>
          <w:color w:val="0E0E0E"/>
          <w:spacing w:val="-19"/>
        </w:rPr>
        <w:t xml:space="preserve"> </w:t>
      </w:r>
      <w:r>
        <w:rPr>
          <w:rFonts w:ascii="Arial Unicode MS" w:eastAsia="Arial Unicode MS" w:hAnsi="Times New Roman" w:cs="Arial Unicode MS"/>
          <w:color w:val="0E0E0E"/>
        </w:rPr>
        <w:t>Spanish.</w:t>
      </w:r>
    </w:p>
    <w:p w14:paraId="687E4186" w14:textId="77777777" w:rsidR="000108F4" w:rsidRDefault="000108F4">
      <w:pPr>
        <w:pStyle w:val="ListParagraph"/>
        <w:numPr>
          <w:ilvl w:val="0"/>
          <w:numId w:val="1"/>
        </w:numPr>
        <w:tabs>
          <w:tab w:val="left" w:pos="2240"/>
        </w:tabs>
        <w:kinsoku w:val="0"/>
        <w:overflowPunct w:val="0"/>
        <w:spacing w:before="257" w:line="144" w:lineRule="auto"/>
        <w:ind w:left="2257" w:right="1679" w:hanging="348"/>
        <w:jc w:val="both"/>
        <w:rPr>
          <w:rFonts w:ascii="Arial Unicode MS" w:eastAsia="Arial Unicode MS" w:hAnsi="Times New Roman" w:cs="Arial Unicode MS"/>
          <w:color w:val="0D0D0D"/>
        </w:rPr>
      </w:pPr>
      <w:r>
        <w:rPr>
          <w:rFonts w:ascii="Arial Unicode MS" w:eastAsia="Arial Unicode MS" w:hAnsi="Times New Roman" w:cs="Arial Unicode MS"/>
          <w:color w:val="0D0D0D"/>
        </w:rPr>
        <w:t>The</w:t>
      </w:r>
      <w:r>
        <w:rPr>
          <w:rFonts w:ascii="Arial Unicode MS" w:eastAsia="Arial Unicode MS" w:hAnsi="Times New Roman" w:cs="Arial Unicode MS"/>
          <w:color w:val="0D0D0D"/>
          <w:spacing w:val="-30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school</w:t>
      </w:r>
      <w:r>
        <w:rPr>
          <w:rFonts w:ascii="Arial Unicode MS" w:eastAsia="Arial Unicode MS" w:hAnsi="Times New Roman" w:cs="Arial Unicode MS"/>
          <w:color w:val="0D0D0D"/>
          <w:spacing w:val="-36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provides</w:t>
      </w:r>
      <w:r>
        <w:rPr>
          <w:rFonts w:ascii="Arial Unicode MS" w:eastAsia="Arial Unicode MS" w:hAnsi="Times New Roman" w:cs="Arial Unicode MS"/>
          <w:color w:val="0D0D0D"/>
          <w:spacing w:val="-29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support</w:t>
      </w:r>
      <w:r>
        <w:rPr>
          <w:rFonts w:ascii="Arial Unicode MS" w:eastAsia="Arial Unicode MS" w:hAnsi="Times New Roman" w:cs="Arial Unicode MS"/>
          <w:color w:val="0D0D0D"/>
          <w:spacing w:val="-33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spacing w:val="-3"/>
        </w:rPr>
        <w:t>for</w:t>
      </w:r>
      <w:r>
        <w:rPr>
          <w:rFonts w:ascii="Arial Unicode MS" w:eastAsia="Arial Unicode MS" w:hAnsi="Times New Roman" w:cs="Arial Unicode MS"/>
          <w:color w:val="0D0D0D"/>
          <w:spacing w:val="-28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parental</w:t>
      </w:r>
      <w:r>
        <w:rPr>
          <w:rFonts w:ascii="Arial Unicode MS" w:eastAsia="Arial Unicode MS" w:hAnsi="Times New Roman" w:cs="Arial Unicode MS"/>
          <w:color w:val="0D0D0D"/>
          <w:spacing w:val="-31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involvement</w:t>
      </w:r>
      <w:r>
        <w:rPr>
          <w:rFonts w:ascii="Arial Unicode MS" w:eastAsia="Arial Unicode MS" w:hAnsi="Times New Roman" w:cs="Arial Unicode MS"/>
          <w:color w:val="0D0D0D"/>
          <w:spacing w:val="-33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activities</w:t>
      </w:r>
      <w:r>
        <w:rPr>
          <w:rFonts w:ascii="Arial Unicode MS" w:eastAsia="Arial Unicode MS" w:hAnsi="Times New Roman" w:cs="Arial Unicode MS"/>
          <w:color w:val="0D0D0D"/>
          <w:spacing w:val="-33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requested</w:t>
      </w:r>
      <w:r>
        <w:rPr>
          <w:rFonts w:ascii="Arial Unicode MS" w:eastAsia="Arial Unicode MS" w:hAnsi="Times New Roman" w:cs="Arial Unicode MS"/>
          <w:color w:val="0D0D0D"/>
          <w:spacing w:val="-28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spacing w:val="1"/>
        </w:rPr>
        <w:t>by</w:t>
      </w:r>
      <w:r>
        <w:rPr>
          <w:rFonts w:ascii="Arial Unicode MS" w:eastAsia="Arial Unicode MS" w:hAnsi="Times New Roman" w:cs="Arial Unicode MS"/>
          <w:color w:val="0D0D0D"/>
          <w:spacing w:val="-34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 xml:space="preserve">Title </w:t>
      </w:r>
      <w:r>
        <w:rPr>
          <w:rFonts w:ascii="Arial Unicode MS" w:eastAsia="Arial Unicode MS" w:hAnsi="Times New Roman" w:cs="Arial Unicode MS"/>
          <w:color w:val="0D0D0D"/>
          <w:w w:val="95"/>
        </w:rPr>
        <w:t>I</w:t>
      </w:r>
      <w:r>
        <w:rPr>
          <w:rFonts w:ascii="Arial Unicode MS" w:eastAsia="Arial Unicode MS" w:hAnsi="Times New Roman" w:cs="Arial Unicode MS"/>
          <w:color w:val="0D0D0D"/>
          <w:spacing w:val="10"/>
          <w:w w:val="95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parents.</w:t>
      </w:r>
    </w:p>
    <w:p w14:paraId="4EA496E8" w14:textId="77777777" w:rsidR="000108F4" w:rsidRDefault="000108F4">
      <w:pPr>
        <w:pStyle w:val="ListParagraph"/>
        <w:numPr>
          <w:ilvl w:val="1"/>
          <w:numId w:val="1"/>
        </w:numPr>
        <w:tabs>
          <w:tab w:val="left" w:pos="2949"/>
        </w:tabs>
        <w:kinsoku w:val="0"/>
        <w:overflowPunct w:val="0"/>
        <w:spacing w:line="141" w:lineRule="auto"/>
        <w:ind w:right="1680" w:hanging="343"/>
        <w:jc w:val="both"/>
        <w:rPr>
          <w:rFonts w:ascii="Arial Unicode MS" w:eastAsia="Arial Unicode MS" w:hAnsi="Times New Roman" w:cs="Arial Unicode MS"/>
          <w:color w:val="5D5D5D"/>
        </w:rPr>
      </w:pPr>
      <w:r>
        <w:rPr>
          <w:rFonts w:ascii="Arial Unicode MS" w:eastAsia="Arial Unicode MS" w:hAnsi="Times New Roman" w:cs="Arial Unicode MS"/>
          <w:color w:val="0B0B0B"/>
          <w:spacing w:val="-3"/>
        </w:rPr>
        <w:t xml:space="preserve">Input </w:t>
      </w:r>
      <w:r>
        <w:rPr>
          <w:rFonts w:ascii="Arial Unicode MS" w:eastAsia="Arial Unicode MS" w:hAnsi="Times New Roman" w:cs="Arial Unicode MS"/>
          <w:color w:val="0B0B0B"/>
        </w:rPr>
        <w:t xml:space="preserve">from a variety of measures </w:t>
      </w:r>
      <w:r>
        <w:rPr>
          <w:rFonts w:ascii="Arial Unicode MS" w:eastAsia="Arial Unicode MS" w:hAnsi="Times New Roman" w:cs="Arial Unicode MS"/>
          <w:color w:val="0B0B0B"/>
          <w:spacing w:val="1"/>
        </w:rPr>
        <w:t xml:space="preserve">is </w:t>
      </w:r>
      <w:r>
        <w:rPr>
          <w:rFonts w:ascii="Arial Unicode MS" w:eastAsia="Arial Unicode MS" w:hAnsi="Times New Roman" w:cs="Arial Unicode MS"/>
          <w:color w:val="0B0B0B"/>
        </w:rPr>
        <w:t xml:space="preserve">used </w:t>
      </w:r>
      <w:r>
        <w:rPr>
          <w:rFonts w:ascii="Arial Unicode MS" w:eastAsia="Arial Unicode MS" w:hAnsi="Times New Roman" w:cs="Arial Unicode MS"/>
          <w:color w:val="0B0B0B"/>
          <w:spacing w:val="-3"/>
        </w:rPr>
        <w:t xml:space="preserve">to </w:t>
      </w:r>
      <w:r>
        <w:rPr>
          <w:rFonts w:ascii="Arial Unicode MS" w:eastAsia="Arial Unicode MS" w:hAnsi="Times New Roman" w:cs="Arial Unicode MS"/>
          <w:color w:val="0B0B0B"/>
        </w:rPr>
        <w:t>tailor workshops and other programs.</w:t>
      </w:r>
    </w:p>
    <w:p w14:paraId="1B3E2B55" w14:textId="77777777" w:rsidR="000108F4" w:rsidRDefault="000108F4">
      <w:pPr>
        <w:pStyle w:val="ListParagraph"/>
        <w:numPr>
          <w:ilvl w:val="1"/>
          <w:numId w:val="1"/>
        </w:numPr>
        <w:tabs>
          <w:tab w:val="left" w:pos="2933"/>
        </w:tabs>
        <w:kinsoku w:val="0"/>
        <w:overflowPunct w:val="0"/>
        <w:spacing w:line="141" w:lineRule="auto"/>
        <w:ind w:left="2942" w:right="1673" w:hanging="348"/>
        <w:jc w:val="both"/>
        <w:rPr>
          <w:rFonts w:ascii="Arial Unicode MS" w:eastAsia="Arial Unicode MS" w:hAnsi="Times New Roman" w:cs="Arial Unicode MS"/>
          <w:color w:val="6F6F6F"/>
        </w:rPr>
      </w:pPr>
      <w:r>
        <w:rPr>
          <w:rFonts w:ascii="Arial Unicode MS" w:eastAsia="Arial Unicode MS" w:hAnsi="Times New Roman" w:cs="Arial Unicode MS"/>
          <w:color w:val="0A0A0A"/>
        </w:rPr>
        <w:t xml:space="preserve">Childcare </w:t>
      </w:r>
      <w:r>
        <w:rPr>
          <w:rFonts w:ascii="Arial Unicode MS" w:eastAsia="Arial Unicode MS" w:hAnsi="Times New Roman" w:cs="Arial Unicode MS"/>
          <w:color w:val="0A0A0A"/>
          <w:spacing w:val="-4"/>
        </w:rPr>
        <w:t xml:space="preserve">is </w:t>
      </w:r>
      <w:r>
        <w:rPr>
          <w:rFonts w:ascii="Arial Unicode MS" w:eastAsia="Arial Unicode MS" w:hAnsi="Times New Roman" w:cs="Arial Unicode MS"/>
          <w:color w:val="0A0A0A"/>
        </w:rPr>
        <w:t>provided during parent workshops and programs to better</w:t>
      </w:r>
      <w:r>
        <w:rPr>
          <w:rFonts w:ascii="Arial Unicode MS" w:eastAsia="Arial Unicode MS" w:hAnsi="Times New Roman" w:cs="Arial Unicode MS"/>
          <w:color w:val="0B0B0B"/>
        </w:rPr>
        <w:t xml:space="preserve"> facilitate parent</w:t>
      </w:r>
      <w:r>
        <w:rPr>
          <w:rFonts w:ascii="Arial Unicode MS" w:eastAsia="Arial Unicode MS" w:hAnsi="Times New Roman" w:cs="Arial Unicode MS"/>
          <w:color w:val="0B0B0B"/>
          <w:spacing w:val="-17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attendance.</w:t>
      </w:r>
    </w:p>
    <w:p w14:paraId="3B1128AE" w14:textId="77777777" w:rsidR="000108F4" w:rsidRDefault="000108F4">
      <w:pPr>
        <w:pStyle w:val="Heading5"/>
        <w:kinsoku w:val="0"/>
        <w:overflowPunct w:val="0"/>
        <w:spacing w:before="227"/>
        <w:rPr>
          <w:color w:val="121212"/>
        </w:rPr>
      </w:pPr>
      <w:r>
        <w:rPr>
          <w:color w:val="121212"/>
        </w:rPr>
        <w:t>Accessibility</w:t>
      </w:r>
    </w:p>
    <w:p w14:paraId="1C527C05" w14:textId="77777777" w:rsidR="000108F4" w:rsidRDefault="000108F4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14:paraId="236C995F" w14:textId="77777777" w:rsidR="000108F4" w:rsidRDefault="000108F4">
      <w:pPr>
        <w:pStyle w:val="BodyText"/>
        <w:kinsoku w:val="0"/>
        <w:overflowPunct w:val="0"/>
        <w:spacing w:line="141" w:lineRule="auto"/>
        <w:ind w:left="1544" w:right="1679" w:firstLine="4"/>
        <w:jc w:val="both"/>
        <w:rPr>
          <w:rFonts w:ascii="Arial Unicode MS" w:eastAsia="Arial Unicode MS" w:hAnsi="Times New Roman" w:cs="Arial Unicode MS"/>
          <w:color w:val="0D0D0D"/>
        </w:rPr>
      </w:pPr>
      <w:r>
        <w:rPr>
          <w:rFonts w:ascii="Arial Unicode MS" w:eastAsia="Arial Unicode MS" w:hAnsi="Times New Roman" w:cs="Arial Unicode MS"/>
          <w:color w:val="0D0D0D"/>
        </w:rPr>
        <w:t>Bella</w:t>
      </w:r>
      <w:r>
        <w:rPr>
          <w:rFonts w:ascii="Arial Unicode MS" w:eastAsia="Arial Unicode MS" w:hAnsi="Times New Roman" w:cs="Arial Unicode MS"/>
          <w:color w:val="0D0D0D"/>
          <w:spacing w:val="-15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Vista</w:t>
      </w:r>
      <w:r>
        <w:rPr>
          <w:rFonts w:ascii="Arial Unicode MS" w:eastAsia="Arial Unicode MS" w:hAnsi="Times New Roman" w:cs="Arial Unicode MS"/>
          <w:color w:val="0D0D0D"/>
          <w:spacing w:val="3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Elementary</w:t>
      </w:r>
      <w:r>
        <w:rPr>
          <w:rFonts w:ascii="Arial Unicode MS" w:eastAsia="Arial Unicode MS" w:hAnsi="Times New Roman" w:cs="Arial Unicode MS"/>
          <w:color w:val="0D0D0D"/>
          <w:spacing w:val="-12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provides</w:t>
      </w:r>
      <w:r>
        <w:rPr>
          <w:rFonts w:ascii="Arial Unicode MS" w:eastAsia="Arial Unicode MS" w:hAnsi="Times New Roman" w:cs="Arial Unicode MS"/>
          <w:color w:val="0D0D0D"/>
          <w:spacing w:val="-11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opportunities</w:t>
      </w:r>
      <w:r>
        <w:rPr>
          <w:rFonts w:ascii="Arial Unicode MS" w:eastAsia="Arial Unicode MS" w:hAnsi="Times New Roman" w:cs="Arial Unicode MS"/>
          <w:color w:val="0D0D0D"/>
          <w:spacing w:val="-13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for</w:t>
      </w:r>
      <w:r>
        <w:rPr>
          <w:rFonts w:ascii="Arial Unicode MS" w:eastAsia="Arial Unicode MS" w:hAnsi="Times New Roman" w:cs="Arial Unicode MS"/>
          <w:color w:val="0D0D0D"/>
          <w:spacing w:val="-8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spacing w:val="-4"/>
        </w:rPr>
        <w:t xml:space="preserve">the </w:t>
      </w:r>
      <w:r>
        <w:rPr>
          <w:rFonts w:ascii="Arial Unicode MS" w:eastAsia="Arial Unicode MS" w:hAnsi="Times New Roman" w:cs="Arial Unicode MS"/>
          <w:color w:val="0D0D0D"/>
        </w:rPr>
        <w:t>participation</w:t>
      </w:r>
      <w:r>
        <w:rPr>
          <w:rFonts w:ascii="Arial Unicode MS" w:eastAsia="Arial Unicode MS" w:hAnsi="Times New Roman" w:cs="Arial Unicode MS"/>
          <w:color w:val="0D0D0D"/>
          <w:spacing w:val="-12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of</w:t>
      </w:r>
      <w:r>
        <w:rPr>
          <w:rFonts w:ascii="Arial Unicode MS" w:eastAsia="Arial Unicode MS" w:hAnsi="Times New Roman" w:cs="Arial Unicode MS"/>
          <w:color w:val="0D0D0D"/>
          <w:spacing w:val="-6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all</w:t>
      </w:r>
      <w:r>
        <w:rPr>
          <w:rFonts w:ascii="Arial Unicode MS" w:eastAsia="Arial Unicode MS" w:hAnsi="Times New Roman" w:cs="Arial Unicode MS"/>
          <w:color w:val="0D0D0D"/>
          <w:spacing w:val="-14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Title</w:t>
      </w:r>
      <w:r>
        <w:rPr>
          <w:rFonts w:ascii="Arial Unicode MS" w:eastAsia="Arial Unicode MS" w:hAnsi="Times New Roman" w:cs="Arial Unicode MS"/>
          <w:color w:val="0D0D0D"/>
          <w:spacing w:val="5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w w:val="95"/>
        </w:rPr>
        <w:t>I</w:t>
      </w:r>
      <w:r>
        <w:rPr>
          <w:rFonts w:ascii="Arial Unicode MS" w:eastAsia="Arial Unicode MS" w:hAnsi="Times New Roman" w:cs="Arial Unicode MS"/>
          <w:color w:val="0D0D0D"/>
          <w:spacing w:val="-9"/>
          <w:w w:val="95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parents, including</w:t>
      </w:r>
      <w:r>
        <w:rPr>
          <w:rFonts w:ascii="Arial Unicode MS" w:eastAsia="Arial Unicode MS" w:hAnsi="Times New Roman" w:cs="Arial Unicode MS"/>
          <w:color w:val="0D0D0D"/>
          <w:spacing w:val="-16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parents</w:t>
      </w:r>
      <w:r>
        <w:rPr>
          <w:rFonts w:ascii="Arial Unicode MS" w:eastAsia="Arial Unicode MS" w:hAnsi="Times New Roman" w:cs="Arial Unicode MS"/>
          <w:color w:val="0D0D0D"/>
          <w:spacing w:val="-19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with</w:t>
      </w:r>
      <w:r>
        <w:rPr>
          <w:rFonts w:ascii="Arial Unicode MS" w:eastAsia="Arial Unicode MS" w:hAnsi="Times New Roman" w:cs="Arial Unicode MS"/>
          <w:color w:val="0D0D0D"/>
          <w:spacing w:val="-13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limited</w:t>
      </w:r>
      <w:r>
        <w:rPr>
          <w:rFonts w:ascii="Arial Unicode MS" w:eastAsia="Arial Unicode MS" w:hAnsi="Times New Roman" w:cs="Arial Unicode MS"/>
          <w:color w:val="0D0D0D"/>
          <w:spacing w:val="-12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English</w:t>
      </w:r>
      <w:r>
        <w:rPr>
          <w:rFonts w:ascii="Arial Unicode MS" w:eastAsia="Arial Unicode MS" w:hAnsi="Times New Roman" w:cs="Arial Unicode MS"/>
          <w:color w:val="0D0D0D"/>
          <w:spacing w:val="-17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position w:val="1"/>
        </w:rPr>
        <w:t>proficiency,</w:t>
      </w:r>
      <w:r>
        <w:rPr>
          <w:rFonts w:ascii="Arial Unicode MS" w:eastAsia="Arial Unicode MS" w:hAnsi="Times New Roman" w:cs="Arial Unicode MS"/>
          <w:color w:val="0D0D0D"/>
          <w:spacing w:val="-3"/>
          <w:position w:val="1"/>
        </w:rPr>
        <w:t xml:space="preserve"> parents</w:t>
      </w:r>
      <w:r>
        <w:rPr>
          <w:rFonts w:ascii="Arial Unicode MS" w:eastAsia="Arial Unicode MS" w:hAnsi="Times New Roman" w:cs="Arial Unicode MS"/>
          <w:color w:val="0D0D0D"/>
          <w:spacing w:val="-11"/>
          <w:position w:val="1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position w:val="1"/>
        </w:rPr>
        <w:t>with</w:t>
      </w:r>
      <w:r>
        <w:rPr>
          <w:rFonts w:ascii="Arial Unicode MS" w:eastAsia="Arial Unicode MS" w:hAnsi="Times New Roman" w:cs="Arial Unicode MS"/>
          <w:color w:val="0D0D0D"/>
          <w:spacing w:val="-14"/>
          <w:position w:val="1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position w:val="1"/>
        </w:rPr>
        <w:t>disabilities,</w:t>
      </w:r>
      <w:r>
        <w:rPr>
          <w:rFonts w:ascii="Arial Unicode MS" w:eastAsia="Arial Unicode MS" w:hAnsi="Times New Roman" w:cs="Arial Unicode MS"/>
          <w:color w:val="0D0D0D"/>
          <w:spacing w:val="-1"/>
          <w:position w:val="1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position w:val="1"/>
        </w:rPr>
        <w:t>and</w:t>
      </w:r>
      <w:r>
        <w:rPr>
          <w:rFonts w:ascii="Arial Unicode MS" w:eastAsia="Arial Unicode MS" w:hAnsi="Times New Roman" w:cs="Arial Unicode MS"/>
          <w:color w:val="0D0D0D"/>
          <w:spacing w:val="-19"/>
          <w:position w:val="1"/>
        </w:rPr>
        <w:t xml:space="preserve"> </w:t>
      </w:r>
      <w:r>
        <w:rPr>
          <w:rFonts w:ascii="Arial Unicode MS" w:eastAsia="Arial Unicode MS" w:hAnsi="Times New Roman" w:cs="Arial Unicode MS"/>
          <w:color w:val="0D0D0D"/>
          <w:position w:val="1"/>
        </w:rPr>
        <w:t>parent</w:t>
      </w:r>
      <w:r>
        <w:rPr>
          <w:rFonts w:ascii="Arial Unicode MS" w:eastAsia="Arial Unicode MS" w:hAnsi="Times New Roman" w:cs="Arial Unicode MS"/>
          <w:color w:val="0D0D0D"/>
        </w:rPr>
        <w:t xml:space="preserve">s of migratory students. Information and school reports are provided in a format </w:t>
      </w:r>
      <w:r>
        <w:rPr>
          <w:rFonts w:ascii="Arial Unicode MS" w:eastAsia="Arial Unicode MS" w:hAnsi="Times New Roman" w:cs="Arial Unicode MS"/>
          <w:color w:val="0D0D0D"/>
          <w:spacing w:val="-2"/>
        </w:rPr>
        <w:t xml:space="preserve">and </w:t>
      </w:r>
      <w:r>
        <w:rPr>
          <w:rFonts w:ascii="Arial Unicode MS" w:eastAsia="Arial Unicode MS" w:hAnsi="Times New Roman" w:cs="Arial Unicode MS"/>
          <w:color w:val="0D0D0D"/>
        </w:rPr>
        <w:t>language that parents</w:t>
      </w:r>
      <w:r>
        <w:rPr>
          <w:rFonts w:ascii="Arial Unicode MS" w:eastAsia="Arial Unicode MS" w:hAnsi="Times New Roman" w:cs="Arial Unicode MS"/>
          <w:color w:val="0D0D0D"/>
          <w:spacing w:val="-10"/>
        </w:rPr>
        <w:t xml:space="preserve"> </w:t>
      </w:r>
      <w:r>
        <w:rPr>
          <w:rFonts w:ascii="Arial Unicode MS" w:eastAsia="Arial Unicode MS" w:hAnsi="Times New Roman" w:cs="Arial Unicode MS"/>
          <w:color w:val="0D0D0D"/>
        </w:rPr>
        <w:t>understand.</w:t>
      </w:r>
    </w:p>
    <w:p w14:paraId="184484EA" w14:textId="77777777" w:rsidR="000108F4" w:rsidRDefault="000108F4">
      <w:pPr>
        <w:pStyle w:val="BodyText"/>
        <w:kinsoku w:val="0"/>
        <w:overflowPunct w:val="0"/>
        <w:spacing w:before="122"/>
        <w:ind w:left="1552"/>
        <w:rPr>
          <w:rFonts w:ascii="Arial Unicode MS" w:eastAsia="Arial Unicode MS" w:hAnsi="Times New Roman" w:cs="Arial Unicode MS"/>
          <w:color w:val="0B0B0B"/>
        </w:rPr>
      </w:pPr>
      <w:r>
        <w:rPr>
          <w:rFonts w:ascii="Arial Unicode MS" w:eastAsia="Arial Unicode MS" w:hAnsi="Times New Roman" w:cs="Arial Unicode MS"/>
          <w:color w:val="0B0B0B"/>
        </w:rPr>
        <w:t>Communication with parents includes:</w:t>
      </w:r>
    </w:p>
    <w:p w14:paraId="17ABCFB7" w14:textId="77777777" w:rsidR="000108F4" w:rsidRDefault="000108F4">
      <w:pPr>
        <w:pStyle w:val="ListParagraph"/>
        <w:numPr>
          <w:ilvl w:val="0"/>
          <w:numId w:val="1"/>
        </w:numPr>
        <w:tabs>
          <w:tab w:val="left" w:pos="2231"/>
        </w:tabs>
        <w:kinsoku w:val="0"/>
        <w:overflowPunct w:val="0"/>
        <w:spacing w:before="205" w:line="141" w:lineRule="auto"/>
        <w:ind w:left="2239" w:right="1695" w:hanging="352"/>
        <w:jc w:val="both"/>
        <w:rPr>
          <w:rFonts w:ascii="Arial Unicode MS" w:eastAsia="Arial Unicode MS" w:hAnsi="Calibri" w:cs="Arial Unicode MS"/>
          <w:color w:val="0D0D0D"/>
        </w:rPr>
      </w:pPr>
      <w:r>
        <w:rPr>
          <w:rFonts w:ascii="Arial Unicode MS" w:eastAsia="Arial Unicode MS" w:hAnsi="Times New Roman" w:cs="Arial Unicode MS"/>
          <w:color w:val="0D0D0D"/>
        </w:rPr>
        <w:t xml:space="preserve">All notices regarding meetings, activities, conferences and events </w:t>
      </w:r>
      <w:r>
        <w:rPr>
          <w:rFonts w:ascii="Calibri" w:eastAsia="Arial Unicode MS" w:hAnsi="Calibri" w:cs="Calibri"/>
          <w:i/>
          <w:iCs/>
          <w:color w:val="0D0D0D"/>
        </w:rPr>
        <w:t xml:space="preserve">are </w:t>
      </w:r>
      <w:r>
        <w:rPr>
          <w:rFonts w:ascii="Arial Unicode MS" w:eastAsia="Arial Unicode MS" w:hAnsi="Calibri" w:cs="Arial Unicode MS"/>
          <w:color w:val="0D0D0D"/>
          <w:spacing w:val="-3"/>
        </w:rPr>
        <w:t xml:space="preserve">sent </w:t>
      </w:r>
      <w:r>
        <w:rPr>
          <w:rFonts w:ascii="Arial Unicode MS" w:eastAsia="Arial Unicode MS" w:hAnsi="Calibri" w:cs="Arial Unicode MS"/>
          <w:color w:val="0D0D0D"/>
          <w:spacing w:val="-5"/>
        </w:rPr>
        <w:t xml:space="preserve">in </w:t>
      </w:r>
      <w:r>
        <w:rPr>
          <w:rFonts w:ascii="Arial Unicode MS" w:eastAsia="Arial Unicode MS" w:hAnsi="Calibri" w:cs="Arial Unicode MS"/>
          <w:color w:val="0D0D0D"/>
        </w:rPr>
        <w:t xml:space="preserve">English </w:t>
      </w:r>
      <w:r>
        <w:rPr>
          <w:rFonts w:ascii="Arial Unicode MS" w:eastAsia="Arial Unicode MS" w:hAnsi="Calibri" w:cs="Arial Unicode MS"/>
          <w:color w:val="0D0D0D"/>
          <w:spacing w:val="-4"/>
        </w:rPr>
        <w:t>and</w:t>
      </w:r>
      <w:r>
        <w:rPr>
          <w:rFonts w:ascii="Arial Unicode MS" w:eastAsia="Arial Unicode MS" w:hAnsi="Calibri" w:cs="Arial Unicode MS"/>
          <w:color w:val="0D0D0D"/>
          <w:spacing w:val="8"/>
        </w:rPr>
        <w:t xml:space="preserve"> </w:t>
      </w:r>
      <w:r>
        <w:rPr>
          <w:rFonts w:ascii="Arial Unicode MS" w:eastAsia="Arial Unicode MS" w:hAnsi="Calibri" w:cs="Arial Unicode MS"/>
          <w:color w:val="0D0D0D"/>
        </w:rPr>
        <w:t>Spanish.</w:t>
      </w:r>
    </w:p>
    <w:p w14:paraId="354C56A1" w14:textId="77777777" w:rsidR="000108F4" w:rsidRDefault="000108F4">
      <w:pPr>
        <w:pStyle w:val="ListParagraph"/>
        <w:numPr>
          <w:ilvl w:val="0"/>
          <w:numId w:val="1"/>
        </w:numPr>
        <w:tabs>
          <w:tab w:val="left" w:pos="2241"/>
        </w:tabs>
        <w:kinsoku w:val="0"/>
        <w:overflowPunct w:val="0"/>
        <w:spacing w:line="139" w:lineRule="auto"/>
        <w:ind w:left="2236" w:right="1680" w:hanging="347"/>
        <w:jc w:val="both"/>
        <w:rPr>
          <w:rFonts w:ascii="Arial Unicode MS" w:eastAsia="Arial Unicode MS" w:hAnsi="Times New Roman" w:cs="Arial Unicode MS"/>
          <w:color w:val="0B0B0B"/>
        </w:rPr>
      </w:pPr>
      <w:r>
        <w:rPr>
          <w:rFonts w:ascii="Arial Unicode MS" w:eastAsia="Arial Unicode MS" w:hAnsi="Times New Roman" w:cs="Arial Unicode MS"/>
          <w:color w:val="0B0B0B"/>
        </w:rPr>
        <w:t>School newsletters, notices, and informational packets sent home with</w:t>
      </w:r>
      <w:r>
        <w:rPr>
          <w:rFonts w:ascii="Arial Unicode MS" w:eastAsia="Arial Unicode MS" w:hAnsi="Times New Roman" w:cs="Arial Unicode MS"/>
          <w:color w:val="0B0B0B"/>
          <w:spacing w:val="-30"/>
        </w:rPr>
        <w:t xml:space="preserve"> </w:t>
      </w:r>
      <w:r>
        <w:rPr>
          <w:rFonts w:ascii="Arial Unicode MS" w:eastAsia="Arial Unicode MS" w:hAnsi="Times New Roman" w:cs="Arial Unicode MS"/>
          <w:color w:val="0B0B0B"/>
        </w:rPr>
        <w:t>parents regularly.</w:t>
      </w:r>
    </w:p>
    <w:p w14:paraId="4CA42C57" w14:textId="77777777" w:rsidR="000108F4" w:rsidRDefault="000108F4" w:rsidP="00992AC1">
      <w:pPr>
        <w:pStyle w:val="ListParagraph"/>
        <w:tabs>
          <w:tab w:val="left" w:pos="2241"/>
        </w:tabs>
        <w:kinsoku w:val="0"/>
        <w:overflowPunct w:val="0"/>
        <w:spacing w:line="139" w:lineRule="auto"/>
        <w:ind w:left="2236" w:right="1680" w:firstLine="0"/>
        <w:jc w:val="both"/>
        <w:rPr>
          <w:rFonts w:ascii="Arial Unicode MS" w:eastAsia="Arial Unicode MS" w:hAnsi="Times New Roman" w:cs="Arial Unicode MS"/>
          <w:color w:val="0B0B0B"/>
        </w:rPr>
        <w:sectPr w:rsidR="000108F4">
          <w:pgSz w:w="12240" w:h="15840"/>
          <w:pgMar w:top="1420" w:right="0" w:bottom="280" w:left="0" w:header="720" w:footer="720" w:gutter="0"/>
          <w:cols w:space="720"/>
          <w:noEndnote/>
        </w:sectPr>
      </w:pPr>
    </w:p>
    <w:p w14:paraId="5145D4E1" w14:textId="77777777" w:rsidR="000108F4" w:rsidRDefault="000108F4">
      <w:pPr>
        <w:pStyle w:val="BodyText"/>
        <w:kinsoku w:val="0"/>
        <w:overflowPunct w:val="0"/>
        <w:rPr>
          <w:rFonts w:ascii="Arial Unicode MS" w:eastAsia="Arial Unicode MS" w:hAnsi="Times New Roman" w:cs="Arial Unicode MS"/>
          <w:sz w:val="20"/>
          <w:szCs w:val="20"/>
        </w:rPr>
      </w:pPr>
    </w:p>
    <w:sectPr w:rsidR="000108F4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224" w:hanging="331"/>
      </w:pPr>
      <w:rPr>
        <w:rFonts w:ascii="Arial" w:hAnsi="Arial"/>
        <w:b w:val="0"/>
        <w:color w:val="070707"/>
        <w:w w:val="141"/>
        <w:sz w:val="24"/>
      </w:rPr>
    </w:lvl>
    <w:lvl w:ilvl="1">
      <w:numFmt w:val="bullet"/>
      <w:lvlText w:val="•"/>
      <w:lvlJc w:val="left"/>
      <w:pPr>
        <w:ind w:left="3222" w:hanging="331"/>
      </w:pPr>
    </w:lvl>
    <w:lvl w:ilvl="2">
      <w:numFmt w:val="bullet"/>
      <w:lvlText w:val="•"/>
      <w:lvlJc w:val="left"/>
      <w:pPr>
        <w:ind w:left="4224" w:hanging="331"/>
      </w:pPr>
    </w:lvl>
    <w:lvl w:ilvl="3">
      <w:numFmt w:val="bullet"/>
      <w:lvlText w:val="•"/>
      <w:lvlJc w:val="left"/>
      <w:pPr>
        <w:ind w:left="5226" w:hanging="331"/>
      </w:pPr>
    </w:lvl>
    <w:lvl w:ilvl="4">
      <w:numFmt w:val="bullet"/>
      <w:lvlText w:val="•"/>
      <w:lvlJc w:val="left"/>
      <w:pPr>
        <w:ind w:left="6228" w:hanging="331"/>
      </w:pPr>
    </w:lvl>
    <w:lvl w:ilvl="5">
      <w:numFmt w:val="bullet"/>
      <w:lvlText w:val="•"/>
      <w:lvlJc w:val="left"/>
      <w:pPr>
        <w:ind w:left="7230" w:hanging="331"/>
      </w:pPr>
    </w:lvl>
    <w:lvl w:ilvl="6">
      <w:numFmt w:val="bullet"/>
      <w:lvlText w:val="•"/>
      <w:lvlJc w:val="left"/>
      <w:pPr>
        <w:ind w:left="8232" w:hanging="331"/>
      </w:pPr>
    </w:lvl>
    <w:lvl w:ilvl="7">
      <w:numFmt w:val="bullet"/>
      <w:lvlText w:val="•"/>
      <w:lvlJc w:val="left"/>
      <w:pPr>
        <w:ind w:left="9234" w:hanging="331"/>
      </w:pPr>
    </w:lvl>
    <w:lvl w:ilvl="8">
      <w:numFmt w:val="bullet"/>
      <w:lvlText w:val="•"/>
      <w:lvlJc w:val="left"/>
      <w:pPr>
        <w:ind w:left="10236" w:hanging="33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2264" w:hanging="319"/>
      </w:pPr>
      <w:rPr>
        <w:b w:val="0"/>
        <w:w w:val="82"/>
      </w:rPr>
    </w:lvl>
    <w:lvl w:ilvl="1">
      <w:numFmt w:val="bullet"/>
      <w:lvlText w:val="•"/>
      <w:lvlJc w:val="left"/>
      <w:pPr>
        <w:ind w:left="3258" w:hanging="319"/>
      </w:pPr>
    </w:lvl>
    <w:lvl w:ilvl="2">
      <w:numFmt w:val="bullet"/>
      <w:lvlText w:val="•"/>
      <w:lvlJc w:val="left"/>
      <w:pPr>
        <w:ind w:left="4256" w:hanging="319"/>
      </w:pPr>
    </w:lvl>
    <w:lvl w:ilvl="3">
      <w:numFmt w:val="bullet"/>
      <w:lvlText w:val="•"/>
      <w:lvlJc w:val="left"/>
      <w:pPr>
        <w:ind w:left="5254" w:hanging="319"/>
      </w:pPr>
    </w:lvl>
    <w:lvl w:ilvl="4">
      <w:numFmt w:val="bullet"/>
      <w:lvlText w:val="•"/>
      <w:lvlJc w:val="left"/>
      <w:pPr>
        <w:ind w:left="6252" w:hanging="319"/>
      </w:pPr>
    </w:lvl>
    <w:lvl w:ilvl="5">
      <w:numFmt w:val="bullet"/>
      <w:lvlText w:val="•"/>
      <w:lvlJc w:val="left"/>
      <w:pPr>
        <w:ind w:left="7250" w:hanging="319"/>
      </w:pPr>
    </w:lvl>
    <w:lvl w:ilvl="6">
      <w:numFmt w:val="bullet"/>
      <w:lvlText w:val="•"/>
      <w:lvlJc w:val="left"/>
      <w:pPr>
        <w:ind w:left="8248" w:hanging="319"/>
      </w:pPr>
    </w:lvl>
    <w:lvl w:ilvl="7">
      <w:numFmt w:val="bullet"/>
      <w:lvlText w:val="•"/>
      <w:lvlJc w:val="left"/>
      <w:pPr>
        <w:ind w:left="9246" w:hanging="319"/>
      </w:pPr>
    </w:lvl>
    <w:lvl w:ilvl="8">
      <w:numFmt w:val="bullet"/>
      <w:lvlText w:val="•"/>
      <w:lvlJc w:val="left"/>
      <w:pPr>
        <w:ind w:left="10244" w:hanging="319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2247" w:hanging="335"/>
      </w:pPr>
      <w:rPr>
        <w:b w:val="0"/>
        <w:w w:val="113"/>
        <w:position w:val="2"/>
      </w:rPr>
    </w:lvl>
    <w:lvl w:ilvl="1">
      <w:numFmt w:val="bullet"/>
      <w:lvlText w:val="o"/>
      <w:lvlJc w:val="left"/>
      <w:pPr>
        <w:ind w:left="2979" w:hanging="344"/>
      </w:pPr>
      <w:rPr>
        <w:b w:val="0"/>
        <w:w w:val="101"/>
      </w:rPr>
    </w:lvl>
    <w:lvl w:ilvl="2">
      <w:numFmt w:val="bullet"/>
      <w:lvlText w:val="•"/>
      <w:lvlJc w:val="left"/>
      <w:pPr>
        <w:ind w:left="2980" w:hanging="344"/>
      </w:pPr>
    </w:lvl>
    <w:lvl w:ilvl="3">
      <w:numFmt w:val="bullet"/>
      <w:lvlText w:val="•"/>
      <w:lvlJc w:val="left"/>
      <w:pPr>
        <w:ind w:left="4137" w:hanging="344"/>
      </w:pPr>
    </w:lvl>
    <w:lvl w:ilvl="4">
      <w:numFmt w:val="bullet"/>
      <w:lvlText w:val="•"/>
      <w:lvlJc w:val="left"/>
      <w:pPr>
        <w:ind w:left="5295" w:hanging="344"/>
      </w:pPr>
    </w:lvl>
    <w:lvl w:ilvl="5">
      <w:numFmt w:val="bullet"/>
      <w:lvlText w:val="•"/>
      <w:lvlJc w:val="left"/>
      <w:pPr>
        <w:ind w:left="6452" w:hanging="344"/>
      </w:pPr>
    </w:lvl>
    <w:lvl w:ilvl="6">
      <w:numFmt w:val="bullet"/>
      <w:lvlText w:val="•"/>
      <w:lvlJc w:val="left"/>
      <w:pPr>
        <w:ind w:left="7610" w:hanging="344"/>
      </w:pPr>
    </w:lvl>
    <w:lvl w:ilvl="7">
      <w:numFmt w:val="bullet"/>
      <w:lvlText w:val="•"/>
      <w:lvlJc w:val="left"/>
      <w:pPr>
        <w:ind w:left="8767" w:hanging="344"/>
      </w:pPr>
    </w:lvl>
    <w:lvl w:ilvl="8">
      <w:numFmt w:val="bullet"/>
      <w:lvlText w:val="•"/>
      <w:lvlJc w:val="left"/>
      <w:pPr>
        <w:ind w:left="9925" w:hanging="344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o"/>
      <w:lvlJc w:val="left"/>
      <w:pPr>
        <w:ind w:left="2942" w:hanging="352"/>
      </w:pPr>
      <w:rPr>
        <w:b w:val="0"/>
        <w:w w:val="101"/>
      </w:rPr>
    </w:lvl>
    <w:lvl w:ilvl="1">
      <w:numFmt w:val="bullet"/>
      <w:lvlText w:val="•"/>
      <w:lvlJc w:val="left"/>
      <w:pPr>
        <w:ind w:left="3870" w:hanging="352"/>
      </w:pPr>
    </w:lvl>
    <w:lvl w:ilvl="2">
      <w:numFmt w:val="bullet"/>
      <w:lvlText w:val="•"/>
      <w:lvlJc w:val="left"/>
      <w:pPr>
        <w:ind w:left="4800" w:hanging="352"/>
      </w:pPr>
    </w:lvl>
    <w:lvl w:ilvl="3">
      <w:numFmt w:val="bullet"/>
      <w:lvlText w:val="•"/>
      <w:lvlJc w:val="left"/>
      <w:pPr>
        <w:ind w:left="5730" w:hanging="352"/>
      </w:pPr>
    </w:lvl>
    <w:lvl w:ilvl="4">
      <w:numFmt w:val="bullet"/>
      <w:lvlText w:val="•"/>
      <w:lvlJc w:val="left"/>
      <w:pPr>
        <w:ind w:left="6660" w:hanging="352"/>
      </w:pPr>
    </w:lvl>
    <w:lvl w:ilvl="5">
      <w:numFmt w:val="bullet"/>
      <w:lvlText w:val="•"/>
      <w:lvlJc w:val="left"/>
      <w:pPr>
        <w:ind w:left="7590" w:hanging="352"/>
      </w:pPr>
    </w:lvl>
    <w:lvl w:ilvl="6">
      <w:numFmt w:val="bullet"/>
      <w:lvlText w:val="•"/>
      <w:lvlJc w:val="left"/>
      <w:pPr>
        <w:ind w:left="8520" w:hanging="352"/>
      </w:pPr>
    </w:lvl>
    <w:lvl w:ilvl="7">
      <w:numFmt w:val="bullet"/>
      <w:lvlText w:val="•"/>
      <w:lvlJc w:val="left"/>
      <w:pPr>
        <w:ind w:left="9450" w:hanging="352"/>
      </w:pPr>
    </w:lvl>
    <w:lvl w:ilvl="8">
      <w:numFmt w:val="bullet"/>
      <w:lvlText w:val="•"/>
      <w:lvlJc w:val="left"/>
      <w:pPr>
        <w:ind w:left="10380" w:hanging="352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2242" w:hanging="331"/>
      </w:pPr>
      <w:rPr>
        <w:b w:val="0"/>
        <w:w w:val="138"/>
        <w:position w:val="1"/>
      </w:rPr>
    </w:lvl>
    <w:lvl w:ilvl="1">
      <w:numFmt w:val="bullet"/>
      <w:lvlText w:val="o"/>
      <w:lvlJc w:val="left"/>
      <w:pPr>
        <w:ind w:left="2931" w:hanging="360"/>
      </w:pPr>
      <w:rPr>
        <w:b w:val="0"/>
        <w:w w:val="98"/>
      </w:rPr>
    </w:lvl>
    <w:lvl w:ilvl="2">
      <w:numFmt w:val="bullet"/>
      <w:lvlText w:val="•"/>
      <w:lvlJc w:val="left"/>
      <w:pPr>
        <w:ind w:left="3973" w:hanging="360"/>
      </w:pPr>
    </w:lvl>
    <w:lvl w:ilvl="3">
      <w:numFmt w:val="bullet"/>
      <w:lvlText w:val="•"/>
      <w:lvlJc w:val="left"/>
      <w:pPr>
        <w:ind w:left="5006" w:hanging="360"/>
      </w:pPr>
    </w:lvl>
    <w:lvl w:ilvl="4">
      <w:numFmt w:val="bullet"/>
      <w:lvlText w:val="•"/>
      <w:lvlJc w:val="left"/>
      <w:pPr>
        <w:ind w:left="6040" w:hanging="360"/>
      </w:pPr>
    </w:lvl>
    <w:lvl w:ilvl="5">
      <w:numFmt w:val="bullet"/>
      <w:lvlText w:val="•"/>
      <w:lvlJc w:val="left"/>
      <w:pPr>
        <w:ind w:left="7073" w:hanging="360"/>
      </w:pPr>
    </w:lvl>
    <w:lvl w:ilvl="6">
      <w:numFmt w:val="bullet"/>
      <w:lvlText w:val="•"/>
      <w:lvlJc w:val="left"/>
      <w:pPr>
        <w:ind w:left="8106" w:hanging="360"/>
      </w:pPr>
    </w:lvl>
    <w:lvl w:ilvl="7">
      <w:numFmt w:val="bullet"/>
      <w:lvlText w:val="•"/>
      <w:lvlJc w:val="left"/>
      <w:pPr>
        <w:ind w:left="9140" w:hanging="360"/>
      </w:pPr>
    </w:lvl>
    <w:lvl w:ilvl="8">
      <w:numFmt w:val="bullet"/>
      <w:lvlText w:val="•"/>
      <w:lvlJc w:val="left"/>
      <w:pPr>
        <w:ind w:left="10173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9FD"/>
    <w:rsid w:val="000108F4"/>
    <w:rsid w:val="00107F8F"/>
    <w:rsid w:val="00331F4C"/>
    <w:rsid w:val="003739FD"/>
    <w:rsid w:val="007429E3"/>
    <w:rsid w:val="00992AC1"/>
    <w:rsid w:val="00EB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7A9A4"/>
  <w14:defaultImageDpi w14:val="0"/>
  <w15:docId w15:val="{E5F3BF3C-ACBE-41B8-8479-94BB07F5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79" w:line="575" w:lineRule="exact"/>
      <w:ind w:left="3103"/>
      <w:outlineLvl w:val="0"/>
    </w:pPr>
    <w:rPr>
      <w:rFonts w:ascii="Calibri" w:hAnsi="Calibri" w:cs="Calibr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85" w:line="567" w:lineRule="exact"/>
      <w:ind w:left="3087"/>
      <w:outlineLvl w:val="1"/>
    </w:pPr>
    <w:rPr>
      <w:rFonts w:ascii="Calibri" w:hAnsi="Calibri" w:cs="Calibri"/>
      <w:b/>
      <w:bCs/>
      <w:sz w:val="47"/>
      <w:szCs w:val="47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line="380" w:lineRule="exact"/>
      <w:ind w:left="3872"/>
      <w:outlineLvl w:val="2"/>
    </w:pPr>
    <w:rPr>
      <w:rFonts w:ascii="Calibri" w:hAnsi="Calibri" w:cs="Calibri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line="375" w:lineRule="exact"/>
      <w:ind w:left="3876"/>
      <w:outlineLvl w:val="3"/>
    </w:pPr>
    <w:rPr>
      <w:rFonts w:ascii="Calibri" w:hAnsi="Calibri" w:cs="Calibri"/>
      <w:b/>
      <w:bCs/>
      <w:sz w:val="31"/>
      <w:szCs w:val="31"/>
    </w:rPr>
  </w:style>
  <w:style w:type="paragraph" w:styleId="Heading5">
    <w:name w:val="heading 5"/>
    <w:basedOn w:val="Normal"/>
    <w:next w:val="Normal"/>
    <w:link w:val="Heading5Char"/>
    <w:uiPriority w:val="1"/>
    <w:qFormat/>
    <w:pPr>
      <w:spacing w:before="1"/>
      <w:ind w:left="1542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ind w:left="2279" w:hanging="339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Arseo, Lisa (larseo@psusd.us)</dc:creator>
  <cp:keywords/>
  <dc:description/>
  <cp:lastModifiedBy>Arseo, Lisa (larseo@psusd.us)</cp:lastModifiedBy>
  <cp:revision>2</cp:revision>
  <cp:lastPrinted>2020-09-08T22:48:00Z</cp:lastPrinted>
  <dcterms:created xsi:type="dcterms:W3CDTF">2021-04-12T21:34:00Z</dcterms:created>
  <dcterms:modified xsi:type="dcterms:W3CDTF">2021-04-12T21:34:00Z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Xerox WorkCentre 7970</vt:lpwstr>
  </property>
</Properties>
</file>